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24"/>
          <w:szCs w:val="24"/>
        </w:rPr>
        <w:jc w:val="left"/>
        <w:spacing w:before="32" w:lineRule="exact" w:line="1080"/>
        <w:ind w:left="270" w:right="-183"/>
      </w:pPr>
      <w:r>
        <w:rPr>
          <w:rFonts w:cs="Times New Roman" w:hAnsi="Times New Roman" w:eastAsia="Times New Roman" w:ascii="Times New Roman"/>
          <w:b/>
          <w:color w:val="99707B"/>
          <w:spacing w:val="-3"/>
          <w:w w:val="73"/>
          <w:position w:val="28"/>
          <w:sz w:val="63"/>
          <w:szCs w:val="63"/>
        </w:rPr>
        <w:t>(</w:t>
      </w:r>
      <w:r>
        <w:rPr>
          <w:rFonts w:cs="Arial" w:hAnsi="Arial" w:eastAsia="Arial" w:ascii="Arial"/>
          <w:color w:val="99707B"/>
          <w:spacing w:val="-357"/>
          <w:w w:val="122"/>
          <w:position w:val="-13"/>
          <w:sz w:val="88"/>
          <w:szCs w:val="88"/>
        </w:rPr>
        <w:t>-</w:t>
      </w:r>
      <w:r>
        <w:rPr>
          <w:rFonts w:cs="Times New Roman" w:hAnsi="Times New Roman" w:eastAsia="Times New Roman" w:ascii="Times New Roman"/>
          <w:b/>
          <w:color w:val="99707B"/>
          <w:spacing w:val="0"/>
          <w:w w:val="73"/>
          <w:position w:val="28"/>
          <w:sz w:val="63"/>
          <w:szCs w:val="63"/>
        </w:rPr>
        <w:t>f1)</w:t>
      </w:r>
      <w:r>
        <w:rPr>
          <w:rFonts w:cs="Times New Roman" w:hAnsi="Times New Roman" w:eastAsia="Times New Roman" w:ascii="Times New Roman"/>
          <w:b/>
          <w:color w:val="99707B"/>
          <w:spacing w:val="37"/>
          <w:w w:val="100"/>
          <w:position w:val="28"/>
          <w:sz w:val="63"/>
          <w:szCs w:val="63"/>
        </w:rPr>
        <w:t> </w:t>
      </w:r>
      <w:r>
        <w:rPr>
          <w:rFonts w:cs="Arial" w:hAnsi="Arial" w:eastAsia="Arial" w:ascii="Arial"/>
          <w:b/>
          <w:color w:val="99707B"/>
          <w:spacing w:val="0"/>
          <w:w w:val="121"/>
          <w:position w:val="28"/>
          <w:sz w:val="24"/>
          <w:szCs w:val="24"/>
        </w:rPr>
        <w:t>C</w:t>
      </w:r>
      <w:r>
        <w:rPr>
          <w:rFonts w:cs="Arial" w:hAnsi="Arial" w:eastAsia="Arial" w:ascii="Arial"/>
          <w:b/>
          <w:color w:val="99707B"/>
          <w:spacing w:val="0"/>
          <w:w w:val="126"/>
          <w:position w:val="28"/>
          <w:sz w:val="24"/>
          <w:szCs w:val="24"/>
        </w:rPr>
        <w:t>ul</w:t>
      </w:r>
      <w:r>
        <w:rPr>
          <w:rFonts w:cs="Arial" w:hAnsi="Arial" w:eastAsia="Arial" w:ascii="Arial"/>
          <w:b/>
          <w:color w:val="99707B"/>
          <w:spacing w:val="0"/>
          <w:w w:val="150"/>
          <w:position w:val="28"/>
          <w:sz w:val="24"/>
          <w:szCs w:val="24"/>
        </w:rPr>
        <w:t>t</w:t>
      </w:r>
      <w:r>
        <w:rPr>
          <w:rFonts w:cs="Arial" w:hAnsi="Arial" w:eastAsia="Arial" w:ascii="Arial"/>
          <w:b/>
          <w:color w:val="99707B"/>
          <w:spacing w:val="0"/>
          <w:w w:val="103"/>
          <w:position w:val="28"/>
          <w:sz w:val="24"/>
          <w:szCs w:val="24"/>
        </w:rPr>
        <w:t>U</w:t>
      </w:r>
      <w:r>
        <w:rPr>
          <w:rFonts w:cs="Arial" w:hAnsi="Arial" w:eastAsia="Arial" w:ascii="Arial"/>
          <w:b/>
          <w:color w:val="99707B"/>
          <w:spacing w:val="0"/>
          <w:w w:val="81"/>
          <w:position w:val="28"/>
          <w:sz w:val="24"/>
          <w:szCs w:val="24"/>
        </w:rPr>
        <w:t>T</w:t>
      </w:r>
      <w:r>
        <w:rPr>
          <w:rFonts w:cs="Arial" w:hAnsi="Arial" w:eastAsia="Arial" w:ascii="Arial"/>
          <w:b/>
          <w:color w:val="99707B"/>
          <w:spacing w:val="0"/>
          <w:w w:val="77"/>
          <w:position w:val="28"/>
          <w:sz w:val="24"/>
          <w:szCs w:val="24"/>
        </w:rPr>
        <w:t>Q.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br w:type="column"/>
      </w: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80"/>
        <w:ind w:left="15" w:right="1154"/>
      </w:pP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VE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16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71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0"/>
          <w:w w:val="113"/>
          <w:sz w:val="19"/>
          <w:szCs w:val="19"/>
        </w:rPr>
        <w:t>L</w:t>
      </w:r>
      <w:r>
        <w:rPr>
          <w:rFonts w:cs="Arial" w:hAnsi="Arial" w:eastAsia="Arial" w:ascii="Arial"/>
          <w:color w:val="707070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MAR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3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707070"/>
          <w:spacing w:val="-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87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99"/>
          <w:sz w:val="18"/>
          <w:szCs w:val="18"/>
        </w:rPr>
        <w:t>OGRA</w:t>
      </w:r>
      <w:r>
        <w:rPr>
          <w:rFonts w:cs="Arial" w:hAnsi="Arial" w:eastAsia="Arial" w:ascii="Arial"/>
          <w:color w:val="000000"/>
          <w:spacing w:val="0"/>
          <w:w w:val="30"/>
          <w:sz w:val="18"/>
          <w:szCs w:val="18"/>
        </w:rPr>
        <w:t>.</w:t>
      </w:r>
      <w:r>
        <w:rPr>
          <w:rFonts w:cs="Arial" w:hAnsi="Arial" w:eastAsia="Arial" w:ascii="Arial"/>
          <w:color w:val="707070"/>
          <w:spacing w:val="0"/>
          <w:w w:val="8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"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2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CA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SA</w:t>
      </w:r>
      <w:r>
        <w:rPr>
          <w:rFonts w:cs="Arial" w:hAnsi="Arial" w:eastAsia="Arial" w:ascii="Arial"/>
          <w:color w:val="707070"/>
          <w:spacing w:val="2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DE</w:t>
      </w:r>
      <w:r>
        <w:rPr>
          <w:rFonts w:cs="Arial" w:hAnsi="Arial" w:eastAsia="Arial" w:ascii="Arial"/>
          <w:color w:val="707070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707070"/>
          <w:spacing w:val="1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19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93"/>
          <w:sz w:val="18"/>
          <w:szCs w:val="18"/>
        </w:rPr>
        <w:t>TU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RA</w:t>
      </w:r>
      <w:r>
        <w:rPr>
          <w:rFonts w:cs="Arial" w:hAnsi="Arial" w:eastAsia="Arial" w:ascii="Arial"/>
          <w:color w:val="868686"/>
          <w:spacing w:val="0"/>
          <w:w w:val="141"/>
          <w:sz w:val="18"/>
          <w:szCs w:val="18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17"/>
        <w:ind w:right="-48"/>
      </w:pP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CH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:</w:t>
      </w:r>
      <w:r>
        <w:rPr>
          <w:rFonts w:cs="Arial" w:hAnsi="Arial" w:eastAsia="Arial" w:ascii="Arial"/>
          <w:color w:val="868686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27</w:t>
      </w:r>
      <w:r>
        <w:rPr>
          <w:rFonts w:cs="Arial" w:hAnsi="Arial" w:eastAsia="Arial" w:ascii="Arial"/>
          <w:color w:val="868686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(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V</w:t>
      </w:r>
      <w:r>
        <w:rPr>
          <w:rFonts w:cs="Arial" w:hAnsi="Arial" w:eastAsia="Arial" w:ascii="Arial"/>
          <w:color w:val="868686"/>
          <w:spacing w:val="0"/>
          <w:w w:val="71"/>
          <w:sz w:val="18"/>
          <w:szCs w:val="18"/>
        </w:rPr>
        <w:t>EJ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NT</w:t>
      </w:r>
      <w:r>
        <w:rPr>
          <w:rFonts w:cs="Arial" w:hAnsi="Arial" w:eastAsia="Arial" w:ascii="Arial"/>
          <w:color w:val="707070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S</w:t>
      </w:r>
      <w:r>
        <w:rPr>
          <w:rFonts w:cs="Arial" w:hAnsi="Arial" w:eastAsia="Arial" w:ascii="Arial"/>
          <w:color w:val="A0A0A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ET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75"/>
          <w:sz w:val="18"/>
          <w:szCs w:val="18"/>
        </w:rPr>
        <w:t>)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868686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MA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-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2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209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2</w:t>
      </w:r>
      <w:r>
        <w:rPr>
          <w:rFonts w:cs="Arial" w:hAnsi="Arial" w:eastAsia="Arial" w:ascii="Arial"/>
          <w:color w:val="868686"/>
          <w:spacing w:val="0"/>
          <w:w w:val="119"/>
          <w:sz w:val="18"/>
          <w:szCs w:val="18"/>
        </w:rPr>
        <w:t>0</w:t>
      </w:r>
      <w:r>
        <w:rPr>
          <w:rFonts w:cs="Arial" w:hAnsi="Arial" w:eastAsia="Arial" w:ascii="Arial"/>
          <w:color w:val="868686"/>
          <w:spacing w:val="0"/>
          <w:w w:val="44"/>
          <w:sz w:val="18"/>
          <w:szCs w:val="18"/>
        </w:rPr>
        <w:t>1</w:t>
      </w:r>
      <w:r>
        <w:rPr>
          <w:rFonts w:cs="Arial" w:hAnsi="Arial" w:eastAsia="Arial" w:ascii="Arial"/>
          <w:color w:val="868686"/>
          <w:spacing w:val="0"/>
          <w:w w:val="119"/>
          <w:sz w:val="18"/>
          <w:szCs w:val="18"/>
        </w:rPr>
        <w:t>9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95"/>
          <w:sz w:val="18"/>
          <w:szCs w:val="18"/>
        </w:rPr>
        <w:t>(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DO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4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A0A0A0"/>
          <w:spacing w:val="0"/>
          <w:w w:val="95"/>
          <w:sz w:val="18"/>
          <w:szCs w:val="18"/>
        </w:rPr>
        <w:t>I</w:t>
      </w:r>
      <w:r>
        <w:rPr>
          <w:rFonts w:cs="Arial" w:hAnsi="Arial" w:eastAsia="Arial" w:ascii="Arial"/>
          <w:color w:val="A0A0A0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-3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DI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VE)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ectPr>
          <w:pgSz w:w="15520" w:h="11900" w:orient="landscape"/>
          <w:pgMar w:top="820" w:bottom="0" w:left="0" w:right="940"/>
          <w:cols w:num="3" w:equalWidth="off">
            <w:col w:w="2250" w:space="239"/>
            <w:col w:w="5849" w:space="269"/>
            <w:col w:w="5973"/>
          </w:cols>
        </w:sectPr>
      </w:pPr>
      <w:r>
        <w:rPr>
          <w:rFonts w:cs="Times New Roman" w:hAnsi="Times New Roman" w:eastAsia="Times New Roman" w:ascii="Times New Roman"/>
          <w:color w:val="C0C1C1"/>
          <w:spacing w:val="-30"/>
          <w:w w:val="39"/>
          <w:sz w:val="34"/>
          <w:szCs w:val="34"/>
        </w:rPr>
        <w:t>!</w:t>
      </w:r>
      <w:r>
        <w:rPr>
          <w:rFonts w:cs="Arial" w:hAnsi="Arial" w:eastAsia="Arial" w:ascii="Arial"/>
          <w:color w:val="A0A0A0"/>
          <w:spacing w:val="-15"/>
          <w:w w:val="157"/>
          <w:sz w:val="12"/>
          <w:szCs w:val="12"/>
        </w:rPr>
        <w:t>L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54"/>
          <w:sz w:val="18"/>
          <w:szCs w:val="18"/>
        </w:rPr>
        <w:t>=-c:</w:t>
      </w:r>
      <w:r>
        <w:rPr>
          <w:rFonts w:cs="Arial" w:hAnsi="Arial" w:eastAsia="Arial" w:ascii="Arial"/>
          <w:color w:val="868686"/>
          <w:spacing w:val="-15"/>
          <w:w w:val="54"/>
          <w:sz w:val="18"/>
          <w:szCs w:val="18"/>
        </w:rPr>
        <w:t>:</w:t>
      </w:r>
      <w:r>
        <w:rPr>
          <w:rFonts w:cs="Arial" w:hAnsi="Arial" w:eastAsia="Arial" w:ascii="Arial"/>
          <w:color w:val="868686"/>
          <w:spacing w:val="0"/>
          <w:w w:val="237"/>
          <w:sz w:val="18"/>
          <w:szCs w:val="18"/>
        </w:rPr>
        <w:t>--</w:t>
      </w:r>
      <w:r>
        <w:rPr>
          <w:rFonts w:cs="Arial" w:hAnsi="Arial" w:eastAsia="Arial" w:ascii="Arial"/>
          <w:color w:val="707070"/>
          <w:spacing w:val="0"/>
          <w:w w:val="10"/>
          <w:sz w:val="18"/>
          <w:szCs w:val="18"/>
        </w:rPr>
        <w:t>UNl</w:t>
      </w:r>
      <w:r>
        <w:rPr>
          <w:rFonts w:cs="Arial" w:hAnsi="Arial" w:eastAsia="Arial" w:ascii="Arial"/>
          <w:color w:val="868686"/>
          <w:spacing w:val="0"/>
          <w:w w:val="111"/>
          <w:sz w:val="18"/>
          <w:szCs w:val="18"/>
        </w:rPr>
        <w:t>-'</w:t>
      </w:r>
      <w:r>
        <w:rPr>
          <w:rFonts w:cs="Arial" w:hAnsi="Arial" w:eastAsia="Arial" w:ascii="Arial"/>
          <w:color w:val="707070"/>
          <w:spacing w:val="0"/>
          <w:w w:val="65"/>
          <w:sz w:val="18"/>
          <w:szCs w:val="18"/>
        </w:rPr>
        <w:t>CIP</w:t>
      </w:r>
      <w:r>
        <w:rPr>
          <w:rFonts w:cs="Arial" w:hAnsi="Arial" w:eastAsia="Arial" w:ascii="Arial"/>
          <w:color w:val="868686"/>
          <w:spacing w:val="0"/>
          <w:w w:val="62"/>
          <w:sz w:val="18"/>
          <w:szCs w:val="18"/>
        </w:rPr>
        <w:t>-</w:t>
      </w:r>
      <w:r>
        <w:rPr>
          <w:rFonts w:cs="Arial" w:hAnsi="Arial" w:eastAsia="Arial" w:ascii="Arial"/>
          <w:color w:val="868686"/>
          <w:spacing w:val="-30"/>
          <w:w w:val="62"/>
          <w:sz w:val="18"/>
          <w:szCs w:val="18"/>
        </w:rPr>
        <w:t>-</w:t>
      </w:r>
      <w:r>
        <w:rPr>
          <w:rFonts w:cs="Arial" w:hAnsi="Arial" w:eastAsia="Arial" w:ascii="Arial"/>
          <w:color w:val="707070"/>
          <w:spacing w:val="-12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269"/>
          <w:sz w:val="18"/>
          <w:szCs w:val="18"/>
        </w:rPr>
        <w:t>_</w:t>
      </w:r>
      <w:r>
        <w:rPr>
          <w:rFonts w:cs="Arial" w:hAnsi="Arial" w:eastAsia="Arial" w:ascii="Arial"/>
          <w:color w:val="A0A0A0"/>
          <w:spacing w:val="0"/>
          <w:w w:val="107"/>
          <w:sz w:val="18"/>
          <w:szCs w:val="18"/>
        </w:rPr>
        <w:t>_,_</w:t>
      </w:r>
      <w:r>
        <w:rPr>
          <w:rFonts w:cs="Arial" w:hAnsi="Arial" w:eastAsia="Arial" w:ascii="Arial"/>
          <w:color w:val="A0A0A0"/>
          <w:spacing w:val="0"/>
          <w:w w:val="134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30"/>
          <w:sz w:val="18"/>
          <w:szCs w:val="18"/>
        </w:rPr>
        <w:t>I</w:t>
      </w:r>
      <w:r>
        <w:rPr>
          <w:rFonts w:cs="Arial" w:hAnsi="Arial" w:eastAsia="Arial" w:ascii="Arial"/>
          <w:color w:val="A0A0A0"/>
          <w:spacing w:val="0"/>
          <w:w w:val="119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52"/>
          <w:sz w:val="18"/>
          <w:szCs w:val="18"/>
        </w:rPr>
        <w:t>XT</w:t>
      </w:r>
      <w:r>
        <w:rPr>
          <w:rFonts w:cs="Arial" w:hAnsi="Arial" w:eastAsia="Arial" w:ascii="Arial"/>
          <w:color w:val="A0A0A0"/>
          <w:spacing w:val="0"/>
          <w:w w:val="14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LA</w:t>
      </w:r>
      <w:r>
        <w:rPr>
          <w:rFonts w:cs="Arial" w:hAnsi="Arial" w:eastAsia="Arial" w:ascii="Arial"/>
          <w:color w:val="A0A0A0"/>
          <w:spacing w:val="0"/>
          <w:w w:val="59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46"/>
          <w:sz w:val="18"/>
          <w:szCs w:val="18"/>
        </w:rPr>
        <w:t>H</w:t>
      </w:r>
      <w:r>
        <w:rPr>
          <w:rFonts w:cs="Arial" w:hAnsi="Arial" w:eastAsia="Arial" w:ascii="Arial"/>
          <w:color w:val="A0A0A0"/>
          <w:spacing w:val="0"/>
          <w:w w:val="74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46"/>
          <w:sz w:val="18"/>
          <w:szCs w:val="18"/>
        </w:rPr>
        <w:t>U</w:t>
      </w:r>
      <w:r>
        <w:rPr>
          <w:rFonts w:cs="Arial" w:hAnsi="Arial" w:eastAsia="Arial" w:ascii="Arial"/>
          <w:color w:val="A0A0A0"/>
          <w:spacing w:val="0"/>
          <w:w w:val="74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50"/>
          <w:sz w:val="18"/>
          <w:szCs w:val="18"/>
        </w:rPr>
        <w:t>A</w:t>
      </w:r>
      <w:r>
        <w:rPr>
          <w:rFonts w:cs="Arial" w:hAnsi="Arial" w:eastAsia="Arial" w:ascii="Arial"/>
          <w:color w:val="A0A0A0"/>
          <w:spacing w:val="0"/>
          <w:w w:val="74"/>
          <w:sz w:val="18"/>
          <w:szCs w:val="18"/>
        </w:rPr>
        <w:t>_</w:t>
      </w:r>
      <w:r>
        <w:rPr>
          <w:rFonts w:cs="Arial" w:hAnsi="Arial" w:eastAsia="Arial" w:ascii="Arial"/>
          <w:color w:val="707070"/>
          <w:spacing w:val="0"/>
          <w:w w:val="82"/>
          <w:sz w:val="18"/>
          <w:szCs w:val="18"/>
        </w:rPr>
      </w:r>
      <w:r>
        <w:rPr>
          <w:rFonts w:cs="Arial" w:hAnsi="Arial" w:eastAsia="Arial" w:ascii="Arial"/>
          <w:color w:val="707070"/>
          <w:spacing w:val="0"/>
          <w:w w:val="82"/>
          <w:sz w:val="18"/>
          <w:szCs w:val="18"/>
          <w:u w:val="single" w:color="A0A0A0"/>
        </w:rPr>
        <w:t>CAN</w:t>
      </w:r>
      <w:r>
        <w:rPr>
          <w:rFonts w:cs="Arial" w:hAnsi="Arial" w:eastAsia="Arial" w:ascii="Arial"/>
          <w:color w:val="707070"/>
          <w:spacing w:val="0"/>
          <w:w w:val="82"/>
          <w:sz w:val="18"/>
          <w:szCs w:val="18"/>
          <w:u w:val="single" w:color="A0A0A0"/>
        </w:rPr>
      </w:r>
      <w:r>
        <w:rPr>
          <w:rFonts w:cs="Arial" w:hAnsi="Arial" w:eastAsia="Arial" w:ascii="Arial"/>
          <w:color w:val="707070"/>
          <w:spacing w:val="0"/>
          <w:w w:val="82"/>
          <w:sz w:val="18"/>
          <w:szCs w:val="18"/>
        </w:rPr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DE</w:t>
      </w:r>
      <w:r>
        <w:rPr>
          <w:rFonts w:cs="Arial" w:hAnsi="Arial" w:eastAsia="Arial" w:ascii="Arial"/>
          <w:color w:val="868686"/>
          <w:spacing w:val="0"/>
          <w:w w:val="68"/>
          <w:sz w:val="18"/>
          <w:szCs w:val="18"/>
        </w:rPr>
        <w:t>_l;,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EM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</w:t>
      </w:r>
      <w:r>
        <w:rPr>
          <w:rFonts w:cs="Malgun Gothic" w:hAnsi="Malgun Gothic" w:eastAsia="Malgun Gothic" w:ascii="Malgun Gothic"/>
          <w:color w:val="868686"/>
          <w:spacing w:val="0"/>
          <w:w w:val="158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707070"/>
          <w:spacing w:val="0"/>
          <w:w w:val="133"/>
          <w:sz w:val="18"/>
          <w:szCs w:val="18"/>
        </w:rPr>
        <w:t>�</w:t>
      </w:r>
      <w:r>
        <w:rPr>
          <w:rFonts w:cs="Arial" w:hAnsi="Arial" w:eastAsia="Arial" w:ascii="Arial"/>
          <w:color w:val="868686"/>
          <w:spacing w:val="0"/>
          <w:w w:val="75"/>
          <w:sz w:val="18"/>
          <w:szCs w:val="18"/>
        </w:rPr>
        <w:t>·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16"/>
          <w:sz w:val="18"/>
          <w:szCs w:val="18"/>
        </w:rPr>
        <w:t>J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10"/>
          <w:sz w:val="18"/>
          <w:szCs w:val="18"/>
        </w:rPr>
        <w:t>LI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SCO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80"/>
        <w:ind w:left="315"/>
      </w:pPr>
      <w:r>
        <w:rPr>
          <w:rFonts w:cs="Arial" w:hAnsi="Arial" w:eastAsia="Arial" w:ascii="Arial"/>
          <w:color w:val="707070"/>
          <w:w w:val="44"/>
          <w:sz w:val="18"/>
          <w:szCs w:val="18"/>
        </w:rPr>
        <w:t>11</w:t>
      </w:r>
      <w:r>
        <w:rPr>
          <w:rFonts w:cs="Arial" w:hAnsi="Arial" w:eastAsia="Arial" w:ascii="Arial"/>
          <w:color w:val="868686"/>
          <w:w w:val="90"/>
          <w:sz w:val="18"/>
          <w:szCs w:val="18"/>
        </w:rPr>
        <w:t>.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15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19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41"/>
          <w:sz w:val="18"/>
          <w:szCs w:val="18"/>
        </w:rPr>
        <w:t>"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9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41"/>
          <w:sz w:val="18"/>
          <w:szCs w:val="18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300" w:right="-48"/>
      </w:pPr>
      <w:r>
        <w:rPr>
          <w:rFonts w:cs="Arial" w:hAnsi="Arial" w:eastAsia="Arial" w:ascii="Arial"/>
          <w:color w:val="707070"/>
          <w:w w:val="44"/>
          <w:sz w:val="18"/>
          <w:szCs w:val="18"/>
        </w:rPr>
        <w:t>1</w:t>
      </w:r>
      <w:r>
        <w:rPr>
          <w:rFonts w:cs="Arial" w:hAnsi="Arial" w:eastAsia="Arial" w:ascii="Arial"/>
          <w:color w:val="5D5D5D"/>
          <w:w w:val="44"/>
          <w:sz w:val="18"/>
          <w:szCs w:val="18"/>
        </w:rPr>
        <w:t>1</w:t>
      </w:r>
      <w:r>
        <w:rPr>
          <w:rFonts w:cs="Arial" w:hAnsi="Arial" w:eastAsia="Arial" w:ascii="Arial"/>
          <w:color w:val="707070"/>
          <w:w w:val="44"/>
          <w:sz w:val="18"/>
          <w:szCs w:val="18"/>
        </w:rPr>
        <w:t>1</w:t>
      </w:r>
      <w:r>
        <w:rPr>
          <w:rFonts w:cs="Arial" w:hAnsi="Arial" w:eastAsia="Arial" w:ascii="Arial"/>
          <w:color w:val="707070"/>
          <w:w w:val="90"/>
          <w:sz w:val="18"/>
          <w:szCs w:val="18"/>
        </w:rPr>
        <w:t>.</w:t>
      </w:r>
      <w:r>
        <w:rPr>
          <w:rFonts w:cs="Arial" w:hAnsi="Arial" w:eastAsia="Arial" w:ascii="Arial"/>
          <w:color w:val="707070"/>
          <w:w w:val="112"/>
          <w:sz w:val="18"/>
          <w:szCs w:val="18"/>
        </w:rPr>
        <w:t>S</w:t>
      </w:r>
      <w:r>
        <w:rPr>
          <w:rFonts w:cs="Arial" w:hAnsi="Arial" w:eastAsia="Arial" w:ascii="Arial"/>
          <w:color w:val="70707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868686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w w:val="107"/>
          <w:sz w:val="18"/>
          <w:szCs w:val="18"/>
        </w:rPr>
        <w:t>Ó</w:t>
      </w:r>
      <w:r>
        <w:rPr>
          <w:rFonts w:cs="Arial" w:hAnsi="Arial" w:eastAsia="Arial" w:ascii="Arial"/>
          <w:color w:val="70707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BA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77"/>
        <w:ind w:left="15"/>
      </w:pPr>
      <w:r>
        <w:br w:type="column"/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AR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Dt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2,</w:t>
      </w:r>
      <w:r>
        <w:rPr>
          <w:rFonts w:cs="Arial" w:hAnsi="Arial" w:eastAsia="Arial" w:ascii="Arial"/>
          <w:color w:val="868686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A0A0A0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17"/>
          <w:sz w:val="18"/>
          <w:szCs w:val="18"/>
        </w:rPr>
        <w:t>CBIT</w:t>
      </w:r>
      <w:r>
        <w:rPr>
          <w:rFonts w:cs="Arial" w:hAnsi="Arial" w:eastAsia="Arial" w:ascii="Arial"/>
          <w:color w:val="868686"/>
          <w:spacing w:val="0"/>
          <w:w w:val="92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A0A0A0"/>
          <w:spacing w:val="0"/>
          <w:w w:val="6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5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93"/>
          <w:sz w:val="18"/>
          <w:szCs w:val="18"/>
        </w:rPr>
        <w:t>XTI.A</w:t>
      </w:r>
      <w:r>
        <w:rPr>
          <w:rFonts w:cs="Arial" w:hAnsi="Arial" w:eastAsia="Arial" w:ascii="Arial"/>
          <w:color w:val="868686"/>
          <w:spacing w:val="0"/>
          <w:w w:val="103"/>
          <w:sz w:val="18"/>
          <w:szCs w:val="18"/>
        </w:rPr>
        <w:t>H</w:t>
      </w:r>
      <w:r>
        <w:rPr>
          <w:rFonts w:cs="Arial" w:hAnsi="Arial" w:eastAsia="Arial" w:ascii="Arial"/>
          <w:color w:val="A0A0A0"/>
          <w:spacing w:val="0"/>
          <w:w w:val="96"/>
          <w:sz w:val="18"/>
          <w:szCs w:val="18"/>
        </w:rPr>
        <w:t>UA</w:t>
      </w:r>
      <w:r>
        <w:rPr>
          <w:rFonts w:cs="Arial" w:hAnsi="Arial" w:eastAsia="Arial" w:ascii="Arial"/>
          <w:color w:val="868686"/>
          <w:spacing w:val="0"/>
          <w:w w:val="98"/>
          <w:sz w:val="18"/>
          <w:szCs w:val="18"/>
        </w:rPr>
        <w:t>CÁN</w:t>
      </w:r>
      <w:r>
        <w:rPr>
          <w:rFonts w:cs="Arial" w:hAnsi="Arial" w:eastAsia="Arial" w:ascii="Arial"/>
          <w:color w:val="868686"/>
          <w:spacing w:val="-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8"/>
          <w:szCs w:val="18"/>
        </w:rPr>
        <w:t>DE</w:t>
      </w:r>
      <w:r>
        <w:rPr>
          <w:rFonts w:cs="Times New Roman" w:hAnsi="Times New Roman" w:eastAsia="Times New Roman" w:ascii="Times New Roman"/>
          <w:color w:val="868686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-1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MB</w:t>
      </w:r>
      <w:r>
        <w:rPr>
          <w:rFonts w:cs="Arial" w:hAnsi="Arial" w:eastAsia="Arial" w:ascii="Arial"/>
          <w:color w:val="868686"/>
          <w:spacing w:val="0"/>
          <w:w w:val="91"/>
          <w:sz w:val="18"/>
          <w:szCs w:val="18"/>
        </w:rPr>
        <w:t>RI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LL</w:t>
      </w:r>
      <w:r>
        <w:rPr>
          <w:rFonts w:cs="Arial" w:hAnsi="Arial" w:eastAsia="Arial" w:ascii="Arial"/>
          <w:color w:val="868686"/>
          <w:spacing w:val="0"/>
          <w:w w:val="98"/>
          <w:sz w:val="18"/>
          <w:szCs w:val="18"/>
        </w:rPr>
        <w:t>OS</w:t>
      </w:r>
      <w:r>
        <w:rPr>
          <w:rFonts w:cs="Arial" w:hAnsi="Arial" w:eastAsia="Arial" w:ascii="Arial"/>
          <w:color w:val="A0A0A0"/>
          <w:spacing w:val="0"/>
          <w:w w:val="6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1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A0A0A0"/>
          <w:spacing w:val="0"/>
          <w:w w:val="115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868686"/>
          <w:spacing w:val="0"/>
          <w:w w:val="115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68686"/>
          <w:spacing w:val="0"/>
          <w:w w:val="115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68686"/>
          <w:spacing w:val="0"/>
          <w:w w:val="11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3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A0A0A0"/>
          <w:spacing w:val="0"/>
          <w:w w:val="90"/>
          <w:sz w:val="18"/>
          <w:szCs w:val="18"/>
        </w:rPr>
        <w:t>.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A0A0A0"/>
          <w:spacing w:val="0"/>
          <w:w w:val="90"/>
          <w:sz w:val="18"/>
          <w:szCs w:val="18"/>
        </w:rPr>
        <w:t>.</w:t>
      </w:r>
      <w:r>
        <w:rPr>
          <w:rFonts w:cs="Arial" w:hAnsi="Arial" w:eastAsia="Arial" w:ascii="Arial"/>
          <w:color w:val="707070"/>
          <w:spacing w:val="0"/>
          <w:w w:val="119"/>
          <w:sz w:val="18"/>
          <w:szCs w:val="18"/>
        </w:rPr>
        <w:t>4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5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8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50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</w:pP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CTA</w:t>
      </w:r>
      <w:r>
        <w:rPr>
          <w:rFonts w:cs="Arial" w:hAnsi="Arial" w:eastAsia="Arial" w:ascii="Arial"/>
          <w:color w:val="868686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707070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YU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NT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AM</w:t>
      </w:r>
      <w:r>
        <w:rPr>
          <w:rFonts w:cs="Arial" w:hAnsi="Arial" w:eastAsia="Arial" w:ascii="Arial"/>
          <w:color w:val="A0A0A0"/>
          <w:spacing w:val="0"/>
          <w:w w:val="97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EN</w:t>
      </w:r>
      <w:r>
        <w:rPr>
          <w:rFonts w:cs="Arial" w:hAnsi="Arial" w:eastAsia="Arial" w:ascii="Arial"/>
          <w:color w:val="A0A0A0"/>
          <w:spacing w:val="0"/>
          <w:w w:val="97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16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707070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868686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VENA</w:t>
      </w:r>
      <w:r>
        <w:rPr>
          <w:rFonts w:cs="Arial" w:hAnsi="Arial" w:eastAsia="Arial" w:ascii="Arial"/>
          <w:color w:val="868686"/>
          <w:spacing w:val="-13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EXTRA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94"/>
          <w:sz w:val="18"/>
          <w:szCs w:val="18"/>
        </w:rPr>
        <w:t>RO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85"/>
          <w:sz w:val="18"/>
          <w:szCs w:val="18"/>
        </w:rPr>
        <w:t>N.6</w:t>
      </w:r>
      <w:r>
        <w:rPr>
          <w:rFonts w:cs="Arial" w:hAnsi="Arial" w:eastAsia="Arial" w:ascii="Arial"/>
          <w:color w:val="A0A0A0"/>
          <w:spacing w:val="0"/>
          <w:w w:val="30"/>
          <w:sz w:val="18"/>
          <w:szCs w:val="18"/>
        </w:rPr>
        <w:t>.</w:t>
      </w:r>
      <w:r>
        <w:rPr>
          <w:rFonts w:cs="Arial" w:hAnsi="Arial" w:eastAsia="Arial" w:ascii="Arial"/>
          <w:color w:val="868686"/>
          <w:spacing w:val="0"/>
          <w:w w:val="92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CH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707070"/>
          <w:spacing w:val="0"/>
          <w:w w:val="100"/>
          <w:sz w:val="17"/>
          <w:szCs w:val="17"/>
        </w:rPr>
        <w:t>04</w:t>
      </w:r>
      <w:r>
        <w:rPr>
          <w:rFonts w:cs="Arial" w:hAnsi="Arial" w:eastAsia="Arial" w:ascii="Arial"/>
          <w:i/>
          <w:color w:val="707070"/>
          <w:spacing w:val="1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AB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IL</w:t>
      </w:r>
      <w:r>
        <w:rPr>
          <w:rFonts w:cs="Arial" w:hAnsi="Arial" w:eastAsia="Arial" w:ascii="Arial"/>
          <w:color w:val="868686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2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0</w:t>
      </w:r>
      <w:r>
        <w:rPr>
          <w:rFonts w:cs="Arial" w:hAnsi="Arial" w:eastAsia="Arial" w:ascii="Arial"/>
          <w:color w:val="868686"/>
          <w:spacing w:val="0"/>
          <w:w w:val="74"/>
          <w:sz w:val="18"/>
          <w:szCs w:val="18"/>
        </w:rPr>
        <w:t>1</w:t>
      </w:r>
      <w:r>
        <w:rPr>
          <w:rFonts w:cs="Arial" w:hAnsi="Arial" w:eastAsia="Arial" w:ascii="Arial"/>
          <w:color w:val="707070"/>
          <w:spacing w:val="0"/>
          <w:w w:val="119"/>
          <w:sz w:val="18"/>
          <w:szCs w:val="18"/>
        </w:rPr>
        <w:t>9</w:t>
      </w:r>
      <w:r>
        <w:rPr>
          <w:rFonts w:cs="Arial" w:hAnsi="Arial" w:eastAsia="Arial" w:ascii="Arial"/>
          <w:color w:val="A0A0A0"/>
          <w:spacing w:val="0"/>
          <w:w w:val="9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1181" w:right="5654"/>
      </w:pPr>
      <w:r>
        <w:rPr>
          <w:rFonts w:cs="Arial" w:hAnsi="Arial" w:eastAsia="Arial" w:ascii="Arial"/>
          <w:color w:val="707070"/>
          <w:w w:val="112"/>
          <w:sz w:val="17"/>
          <w:szCs w:val="17"/>
        </w:rPr>
        <w:t>IV</w:t>
      </w:r>
      <w:r>
        <w:rPr>
          <w:rFonts w:cs="Arial" w:hAnsi="Arial" w:eastAsia="Arial" w:ascii="Arial"/>
          <w:color w:val="707070"/>
          <w:w w:val="63"/>
          <w:sz w:val="17"/>
          <w:szCs w:val="17"/>
        </w:rPr>
        <w:t>.</w:t>
      </w:r>
      <w:r>
        <w:rPr>
          <w:rFonts w:cs="Arial" w:hAnsi="Arial" w:eastAsia="Arial" w:ascii="Arial"/>
          <w:color w:val="707070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APO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97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ÓN</w:t>
      </w:r>
      <w:r>
        <w:rPr>
          <w:rFonts w:cs="Arial" w:hAnsi="Arial" w:eastAsia="Arial" w:ascii="Arial"/>
          <w:color w:val="707070"/>
          <w:spacing w:val="21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CE</w:t>
      </w:r>
      <w:r>
        <w:rPr>
          <w:rFonts w:cs="Arial" w:hAnsi="Arial" w:eastAsia="Arial" w:ascii="Arial"/>
          <w:color w:val="707070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"!.A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RTE</w:t>
      </w:r>
      <w:r>
        <w:rPr>
          <w:rFonts w:cs="Arial" w:hAnsi="Arial" w:eastAsia="Arial" w:ascii="Arial"/>
          <w:color w:val="707070"/>
          <w:spacing w:val="0"/>
          <w:w w:val="106"/>
          <w:sz w:val="18"/>
          <w:szCs w:val="18"/>
        </w:rPr>
        <w:t>S"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8"/>
          <w:szCs w:val="28"/>
        </w:rPr>
        <w:jc w:val="left"/>
        <w:spacing w:before="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20"/>
        <w:ind w:left="999" w:right="5472"/>
        <w:sectPr>
          <w:type w:val="continuous"/>
          <w:pgSz w:w="15520" w:h="11900" w:orient="landscape"/>
          <w:pgMar w:top="820" w:bottom="0" w:left="0" w:right="940"/>
          <w:cols w:num="2" w:equalWidth="off">
            <w:col w:w="3854" w:space="749"/>
            <w:col w:w="9977"/>
          </w:cols>
        </w:sectPr>
      </w:pPr>
      <w:r>
        <w:rPr>
          <w:rFonts w:cs="Arial" w:hAnsi="Arial" w:eastAsia="Arial" w:ascii="Arial"/>
          <w:color w:val="707070"/>
          <w:w w:val="97"/>
          <w:sz w:val="18"/>
          <w:szCs w:val="18"/>
        </w:rPr>
        <w:t>IV</w:t>
      </w:r>
      <w:r>
        <w:rPr>
          <w:rFonts w:cs="Arial" w:hAnsi="Arial" w:eastAsia="Arial" w:ascii="Arial"/>
          <w:color w:val="707070"/>
          <w:w w:val="60"/>
          <w:sz w:val="18"/>
          <w:szCs w:val="18"/>
        </w:rPr>
        <w:t>.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IO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95"/>
          <w:sz w:val="20"/>
          <w:szCs w:val="20"/>
        </w:rPr>
        <w:t>DE</w:t>
      </w:r>
      <w:r>
        <w:rPr>
          <w:rFonts w:cs="Times New Roman" w:hAnsi="Times New Roman" w:eastAsia="Times New Roman" w:ascii="Times New Roman"/>
          <w:color w:val="707070"/>
          <w:spacing w:val="-18"/>
          <w:w w:val="9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8"/>
          <w:szCs w:val="18"/>
        </w:rPr>
        <w:t>"I.A</w:t>
      </w:r>
      <w:r>
        <w:rPr>
          <w:rFonts w:cs="Times New Roman" w:hAnsi="Times New Roman" w:eastAsia="Times New Roman" w:ascii="Times New Roman"/>
          <w:color w:val="707070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93"/>
          <w:sz w:val="18"/>
          <w:szCs w:val="18"/>
        </w:rPr>
        <w:t>SE</w:t>
      </w:r>
      <w:r>
        <w:rPr>
          <w:rFonts w:cs="Arial" w:hAnsi="Arial" w:eastAsia="Arial" w:ascii="Arial"/>
          <w:color w:val="707070"/>
          <w:spacing w:val="0"/>
          <w:w w:val="98"/>
          <w:sz w:val="18"/>
          <w:szCs w:val="18"/>
        </w:rPr>
        <w:t>CRE</w:t>
      </w:r>
      <w:r>
        <w:rPr>
          <w:rFonts w:cs="Arial" w:hAnsi="Arial" w:eastAsia="Arial" w:ascii="Arial"/>
          <w:color w:val="707070"/>
          <w:spacing w:val="0"/>
          <w:w w:val="122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ARÍA</w:t>
      </w:r>
      <w:r>
        <w:rPr>
          <w:rFonts w:cs="Arial" w:hAnsi="Arial" w:eastAsia="Arial" w:ascii="Arial"/>
          <w:color w:val="868686"/>
          <w:spacing w:val="0"/>
          <w:w w:val="117"/>
          <w:sz w:val="18"/>
          <w:szCs w:val="18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5"/>
        <w:ind w:left="255"/>
      </w:pP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$1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6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5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4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(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70707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EI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5D5D5D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IL</w:t>
      </w:r>
      <w:r>
        <w:rPr>
          <w:rFonts w:cs="Arial" w:hAnsi="Arial" w:eastAsia="Arial" w:ascii="Arial"/>
          <w:color w:val="5D5D5D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1"/>
          <w:sz w:val="19"/>
          <w:szCs w:val="19"/>
        </w:rPr>
        <w:t>Q</w:t>
      </w:r>
      <w:r>
        <w:rPr>
          <w:rFonts w:cs="Arial" w:hAnsi="Arial" w:eastAsia="Arial" w:ascii="Arial"/>
          <w:color w:val="707070"/>
          <w:spacing w:val="0"/>
          <w:w w:val="98"/>
          <w:sz w:val="19"/>
          <w:szCs w:val="19"/>
        </w:rPr>
        <w:t>U</w:t>
      </w:r>
      <w:r>
        <w:rPr>
          <w:rFonts w:cs="Arial" w:hAnsi="Arial" w:eastAsia="Arial" w:ascii="Arial"/>
          <w:color w:val="868686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5D5D5D"/>
          <w:spacing w:val="0"/>
          <w:w w:val="98"/>
          <w:sz w:val="19"/>
          <w:szCs w:val="19"/>
        </w:rPr>
        <w:t>N</w:t>
      </w:r>
      <w:r>
        <w:rPr>
          <w:rFonts w:cs="Arial" w:hAnsi="Arial" w:eastAsia="Arial" w:ascii="Arial"/>
          <w:color w:val="707070"/>
          <w:spacing w:val="0"/>
          <w:w w:val="142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96"/>
          <w:sz w:val="19"/>
          <w:szCs w:val="19"/>
        </w:rPr>
        <w:t>EN</w:t>
      </w:r>
      <w:r>
        <w:rPr>
          <w:rFonts w:cs="Arial" w:hAnsi="Arial" w:eastAsia="Arial" w:ascii="Arial"/>
          <w:color w:val="707070"/>
          <w:spacing w:val="0"/>
          <w:w w:val="102"/>
          <w:sz w:val="19"/>
          <w:szCs w:val="19"/>
        </w:rPr>
        <w:t>TO</w:t>
      </w:r>
      <w:r>
        <w:rPr>
          <w:rFonts w:cs="Arial" w:hAnsi="Arial" w:eastAsia="Arial" w:ascii="Arial"/>
          <w:color w:val="707070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CU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REN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707070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707070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DO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ESOS</w:t>
      </w:r>
      <w:r>
        <w:rPr>
          <w:rFonts w:cs="Arial" w:hAnsi="Arial" w:eastAsia="Arial" w:ascii="Arial"/>
          <w:color w:val="707070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2211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00</w:t>
      </w:r>
      <w:r>
        <w:rPr>
          <w:rFonts w:cs="Arial" w:hAnsi="Arial" w:eastAsia="Arial" w:ascii="Arial"/>
          <w:color w:val="707070"/>
          <w:spacing w:val="-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M.N</w:t>
      </w:r>
      <w:r>
        <w:rPr>
          <w:rFonts w:cs="Arial" w:hAnsi="Arial" w:eastAsia="Arial" w:ascii="Arial"/>
          <w:color w:val="868686"/>
          <w:spacing w:val="0"/>
          <w:w w:val="120"/>
          <w:sz w:val="18"/>
          <w:szCs w:val="18"/>
        </w:rPr>
        <w:t>.</w:t>
      </w:r>
      <w:r>
        <w:rPr>
          <w:rFonts w:cs="Arial" w:hAnsi="Arial" w:eastAsia="Arial" w:ascii="Arial"/>
          <w:color w:val="868686"/>
          <w:spacing w:val="0"/>
          <w:w w:val="125"/>
          <w:sz w:val="18"/>
          <w:szCs w:val="18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59" w:lineRule="auto" w:line="190"/>
        <w:ind w:left="240" w:right="79"/>
      </w:pPr>
      <w:r>
        <w:rPr>
          <w:rFonts w:cs="Arial" w:hAnsi="Arial" w:eastAsia="Arial" w:ascii="Arial"/>
          <w:color w:val="707070"/>
          <w:sz w:val="18"/>
          <w:szCs w:val="18"/>
        </w:rPr>
        <w:t>A</w:t>
      </w:r>
      <w:r>
        <w:rPr>
          <w:rFonts w:cs="Arial" w:hAnsi="Arial" w:eastAsia="Arial" w:ascii="Arial"/>
          <w:color w:val="707070"/>
          <w:w w:val="104"/>
          <w:sz w:val="18"/>
          <w:szCs w:val="18"/>
        </w:rPr>
        <w:t>po</w:t>
      </w:r>
      <w:r>
        <w:rPr>
          <w:rFonts w:cs="Arial" w:hAnsi="Arial" w:eastAsia="Arial" w:ascii="Arial"/>
          <w:color w:val="707070"/>
          <w:w w:val="109"/>
          <w:sz w:val="18"/>
          <w:szCs w:val="18"/>
        </w:rPr>
        <w:t>rt</w:t>
      </w:r>
      <w:r>
        <w:rPr>
          <w:rFonts w:cs="Arial" w:hAnsi="Arial" w:eastAsia="Arial" w:ascii="Arial"/>
          <w:color w:val="707070"/>
          <w:w w:val="89"/>
          <w:sz w:val="18"/>
          <w:szCs w:val="18"/>
        </w:rPr>
        <w:t>a</w:t>
      </w:r>
      <w:r>
        <w:rPr>
          <w:rFonts w:cs="Arial" w:hAnsi="Arial" w:eastAsia="Arial" w:ascii="Arial"/>
          <w:color w:val="868686"/>
          <w:w w:val="115"/>
          <w:sz w:val="18"/>
          <w:szCs w:val="18"/>
        </w:rPr>
        <w:t>ci</w:t>
      </w:r>
      <w:r>
        <w:rPr>
          <w:rFonts w:cs="Arial" w:hAnsi="Arial" w:eastAsia="Arial" w:ascii="Arial"/>
          <w:color w:val="707070"/>
          <w:w w:val="74"/>
          <w:sz w:val="18"/>
          <w:szCs w:val="18"/>
        </w:rPr>
        <w:t>ó</w:t>
      </w:r>
      <w:r>
        <w:rPr>
          <w:rFonts w:cs="Arial" w:hAnsi="Arial" w:eastAsia="Arial" w:ascii="Arial"/>
          <w:color w:val="707070"/>
          <w:w w:val="104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(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•</w:t>
      </w:r>
      <w:r>
        <w:rPr>
          <w:rFonts w:cs="Arial" w:hAnsi="Arial" w:eastAsia="Arial" w:ascii="Arial"/>
          <w:color w:val="5D5D5D"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os</w:t>
      </w:r>
      <w:r>
        <w:rPr>
          <w:rFonts w:cs="Arial" w:hAnsi="Arial" w:eastAsia="Arial" w:ascii="Arial"/>
          <w:color w:val="707070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707070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fi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ca</w:t>
      </w:r>
      <w:r>
        <w:rPr>
          <w:rFonts w:cs="Arial" w:hAnsi="Arial" w:eastAsia="Arial" w:ascii="Arial"/>
          <w:color w:val="868686"/>
          <w:spacing w:val="0"/>
          <w:w w:val="95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3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20</w:t>
      </w:r>
      <w:r>
        <w:rPr>
          <w:rFonts w:cs="Arial" w:hAnsi="Arial" w:eastAsia="Arial" w:ascii="Arial"/>
          <w:color w:val="A0A0A0"/>
          <w:spacing w:val="0"/>
          <w:w w:val="74"/>
          <w:sz w:val="18"/>
          <w:szCs w:val="18"/>
        </w:rPr>
        <w:t>1</w:t>
      </w:r>
      <w:r>
        <w:rPr>
          <w:rFonts w:cs="Arial" w:hAnsi="Arial" w:eastAsia="Arial" w:ascii="Arial"/>
          <w:color w:val="868686"/>
          <w:spacing w:val="0"/>
          <w:w w:val="119"/>
          <w:sz w:val="18"/>
          <w:szCs w:val="18"/>
        </w:rPr>
        <w:t>9</w:t>
      </w:r>
      <w:r>
        <w:rPr>
          <w:rFonts w:cs="Arial" w:hAnsi="Arial" w:eastAsia="Arial" w:ascii="Arial"/>
          <w:color w:val="A0A0A0"/>
          <w:spacing w:val="0"/>
          <w:w w:val="6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1"/>
          <w:w w:val="89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pag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868686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lns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lrucl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ores</w:t>
      </w:r>
      <w:r>
        <w:rPr>
          <w:rFonts w:cs="Arial" w:hAnsi="Arial" w:eastAsia="Arial" w:ascii="Arial"/>
          <w:color w:val="707070"/>
          <w:spacing w:val="-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que</w:t>
      </w:r>
      <w:r>
        <w:rPr>
          <w:rFonts w:cs="Times New Roman" w:hAnsi="Times New Roman" w:eastAsia="Times New Roman" w:ascii="Times New Roman"/>
          <w:color w:val="868686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im¡,a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rt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868686"/>
          <w:spacing w:val="-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ta</w:t>
      </w:r>
      <w:r>
        <w:rPr>
          <w:rFonts w:cs="Arial" w:hAnsi="Arial" w:eastAsia="Arial" w:ascii="Arial"/>
          <w:color w:val="A0A0A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0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99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2"/>
          <w:szCs w:val="12"/>
        </w:rPr>
        <w:t>811</w:t>
      </w:r>
      <w:r>
        <w:rPr>
          <w:rFonts w:cs="Arial" w:hAnsi="Arial" w:eastAsia="Arial" w:ascii="Arial"/>
          <w:color w:val="868686"/>
          <w:spacing w:val="21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7"/>
          <w:szCs w:val="17"/>
        </w:rPr>
        <w:t>el</w:t>
      </w:r>
      <w:r>
        <w:rPr>
          <w:rFonts w:cs="Arial" w:hAnsi="Arial" w:eastAsia="Arial" w:ascii="Arial"/>
          <w:color w:val="868686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ic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ipio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l)d}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h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vacá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3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707070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os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ll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99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,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rco</w:t>
      </w:r>
      <w:r>
        <w:rPr>
          <w:rFonts w:cs="Arial" w:hAnsi="Arial" w:eastAsia="Arial" w:ascii="Arial"/>
          <w:color w:val="707070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F</w:t>
      </w:r>
      <w:r>
        <w:rPr>
          <w:rFonts w:cs="Arial" w:hAnsi="Arial" w:eastAsia="Arial" w:ascii="Arial"/>
          <w:color w:val="5D5D5D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5D5D5D"/>
          <w:spacing w:val="0"/>
          <w:w w:val="96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-2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sa</w:t>
      </w:r>
      <w:r>
        <w:rPr>
          <w:rFonts w:cs="Arial" w:hAnsi="Arial" w:eastAsia="Arial" w:ascii="Arial"/>
          <w:color w:val="707070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20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93"/>
          <w:sz w:val="18"/>
          <w:szCs w:val="18"/>
        </w:rPr>
        <w:t>ra</w:t>
      </w:r>
      <w:r>
        <w:rPr>
          <w:rFonts w:cs="Arial" w:hAnsi="Arial" w:eastAsia="Arial" w:ascii="Arial"/>
          <w:color w:val="A0A0A0"/>
          <w:spacing w:val="0"/>
          <w:w w:val="119"/>
          <w:sz w:val="18"/>
          <w:szCs w:val="18"/>
        </w:rPr>
        <w:t>•</w:t>
      </w:r>
      <w:r>
        <w:rPr>
          <w:rFonts w:cs="Arial" w:hAnsi="Arial" w:eastAsia="Arial" w:ascii="Arial"/>
          <w:color w:val="A0A0A0"/>
          <w:spacing w:val="0"/>
          <w:w w:val="6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94"/>
        <w:ind w:left="105"/>
      </w:pPr>
      <w:r>
        <w:rPr>
          <w:rFonts w:cs="Arial" w:hAnsi="Arial" w:eastAsia="Arial" w:ascii="Arial"/>
          <w:color w:val="707070"/>
          <w:w w:val="207"/>
          <w:sz w:val="19"/>
          <w:szCs w:val="19"/>
        </w:rPr>
        <w:t>t-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868686"/>
          <w:w w:val="426"/>
          <w:sz w:val="19"/>
          <w:szCs w:val="19"/>
        </w:rPr>
        <w:t>--</w:t>
      </w:r>
      <w:r>
        <w:rPr>
          <w:rFonts w:cs="Arial" w:hAnsi="Arial" w:eastAsia="Arial" w:ascii="Arial"/>
          <w:color w:val="C0C1C1"/>
          <w:w w:val="47"/>
          <w:sz w:val="19"/>
          <w:szCs w:val="19"/>
        </w:rPr>
        <w:t>·</w:t>
      </w:r>
      <w:r>
        <w:rPr>
          <w:rFonts w:cs="Arial" w:hAnsi="Arial" w:eastAsia="Arial" w:ascii="Arial"/>
          <w:color w:val="A0A0A0"/>
          <w:w w:val="379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868686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868686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868686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A0A0A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707070"/>
          <w:w w:val="426"/>
          <w:sz w:val="19"/>
          <w:szCs w:val="19"/>
        </w:rPr>
        <w:t>-</w:t>
      </w:r>
      <w:r>
        <w:rPr>
          <w:rFonts w:cs="Arial" w:hAnsi="Arial" w:eastAsia="Arial" w:ascii="Arial"/>
          <w:color w:val="868686"/>
          <w:w w:val="116"/>
          <w:sz w:val="19"/>
          <w:szCs w:val="19"/>
        </w:rPr>
        <w:t>--2</w:t>
      </w:r>
      <w:r>
        <w:rPr>
          <w:rFonts w:cs="Arial" w:hAnsi="Arial" w:eastAsia="Arial" w:ascii="Arial"/>
          <w:color w:val="707070"/>
          <w:w w:val="71"/>
          <w:sz w:val="19"/>
          <w:szCs w:val="19"/>
        </w:rPr>
        <w:t>1V</w:t>
      </w:r>
      <w:r>
        <w:rPr>
          <w:rFonts w:cs="Arial" w:hAnsi="Arial" w:eastAsia="Arial" w:ascii="Arial"/>
          <w:color w:val="868686"/>
          <w:w w:val="28"/>
          <w:sz w:val="19"/>
          <w:szCs w:val="19"/>
        </w:rPr>
        <w:t>!:!.:</w:t>
      </w:r>
      <w:r>
        <w:rPr>
          <w:rFonts w:cs="Arial" w:hAnsi="Arial" w:eastAsia="Arial" w:ascii="Arial"/>
          <w:color w:val="707070"/>
          <w:spacing w:val="-45"/>
          <w:w w:val="106"/>
          <w:sz w:val="19"/>
          <w:szCs w:val="19"/>
        </w:rPr>
        <w:t>l</w:t>
      </w:r>
      <w:r>
        <w:rPr>
          <w:rFonts w:cs="Arial" w:hAnsi="Arial" w:eastAsia="Arial" w:ascii="Arial"/>
          <w:color w:val="868686"/>
          <w:spacing w:val="0"/>
          <w:w w:val="28"/>
          <w:sz w:val="19"/>
          <w:szCs w:val="19"/>
        </w:rPr>
        <w:t>!</w:t>
      </w:r>
      <w:r>
        <w:rPr>
          <w:rFonts w:cs="Arial" w:hAnsi="Arial" w:eastAsia="Arial" w:ascii="Arial"/>
          <w:color w:val="868686"/>
          <w:spacing w:val="15"/>
          <w:w w:val="28"/>
          <w:sz w:val="19"/>
          <w:szCs w:val="19"/>
        </w:rPr>
        <w:t>:</w:t>
      </w:r>
      <w:r>
        <w:rPr>
          <w:rFonts w:cs="Arial" w:hAnsi="Arial" w:eastAsia="Arial" w:ascii="Arial"/>
          <w:color w:val="707070"/>
          <w:spacing w:val="0"/>
          <w:w w:val="56"/>
          <w:sz w:val="19"/>
          <w:szCs w:val="19"/>
        </w:rPr>
        <w:t>!_!</w:t>
      </w:r>
      <w:r>
        <w:rPr>
          <w:rFonts w:cs="Arial" w:hAnsi="Arial" w:eastAsia="Arial" w:ascii="Arial"/>
          <w:color w:val="707070"/>
          <w:spacing w:val="0"/>
          <w:w w:val="71"/>
          <w:sz w:val="19"/>
          <w:szCs w:val="19"/>
        </w:rPr>
        <w:t>A</w:t>
      </w:r>
      <w:r>
        <w:rPr>
          <w:rFonts w:cs="Arial" w:hAnsi="Arial" w:eastAsia="Arial" w:ascii="Arial"/>
          <w:color w:val="707070"/>
          <w:spacing w:val="-45"/>
          <w:w w:val="71"/>
          <w:sz w:val="19"/>
          <w:szCs w:val="19"/>
        </w:rPr>
        <w:t>P</w:t>
      </w:r>
      <w:r>
        <w:rPr>
          <w:rFonts w:cs="Malgun Gothic" w:hAnsi="Malgun Gothic" w:eastAsia="Malgun Gothic" w:ascii="Malgun Gothic"/>
          <w:color w:val="707070"/>
          <w:spacing w:val="0"/>
          <w:w w:val="71"/>
          <w:sz w:val="19"/>
          <w:szCs w:val="19"/>
        </w:rPr>
        <w:t>�</w:t>
      </w:r>
      <w:r>
        <w:rPr>
          <w:rFonts w:cs="Arial" w:hAnsi="Arial" w:eastAsia="Arial" w:ascii="Arial"/>
          <w:color w:val="707070"/>
          <w:spacing w:val="0"/>
          <w:w w:val="30"/>
          <w:sz w:val="19"/>
          <w:szCs w:val="19"/>
        </w:rPr>
        <w:t>O</w:t>
      </w:r>
      <w:r>
        <w:rPr>
          <w:rFonts w:cs="Arial" w:hAnsi="Arial" w:eastAsia="Arial" w:ascii="Arial"/>
          <w:color w:val="707070"/>
          <w:spacing w:val="0"/>
          <w:w w:val="56"/>
          <w:sz w:val="19"/>
          <w:szCs w:val="19"/>
        </w:rPr>
        <w:t>!!:</w:t>
      </w:r>
      <w:r>
        <w:rPr>
          <w:rFonts w:cs="Arial" w:hAnsi="Arial" w:eastAsia="Arial" w:ascii="Arial"/>
          <w:color w:val="707070"/>
          <w:spacing w:val="0"/>
          <w:w w:val="65"/>
          <w:sz w:val="19"/>
          <w:szCs w:val="19"/>
        </w:rPr>
        <w:t>RT</w:t>
      </w:r>
      <w:r>
        <w:rPr>
          <w:rFonts w:cs="Arial" w:hAnsi="Arial" w:eastAsia="Arial" w:ascii="Arial"/>
          <w:color w:val="707070"/>
          <w:spacing w:val="0"/>
          <w:w w:val="33"/>
          <w:sz w:val="19"/>
          <w:szCs w:val="19"/>
        </w:rPr>
        <w:t>!.!.!!</w:t>
      </w:r>
      <w:r>
        <w:rPr>
          <w:rFonts w:cs="Arial" w:hAnsi="Arial" w:eastAsia="Arial" w:ascii="Arial"/>
          <w:color w:val="707070"/>
          <w:spacing w:val="0"/>
          <w:w w:val="11"/>
          <w:sz w:val="19"/>
          <w:szCs w:val="19"/>
        </w:rPr>
        <w:t>A</w:t>
      </w:r>
      <w:r>
        <w:rPr>
          <w:rFonts w:cs="Arial" w:hAnsi="Arial" w:eastAsia="Arial" w:ascii="Arial"/>
          <w:color w:val="707070"/>
          <w:spacing w:val="0"/>
          <w:w w:val="56"/>
          <w:sz w:val="19"/>
          <w:szCs w:val="19"/>
        </w:rPr>
        <w:t>:!:,</w:t>
      </w:r>
      <w:r>
        <w:rPr>
          <w:rFonts w:cs="Malgun Gothic" w:hAnsi="Malgun Gothic" w:eastAsia="Malgun Gothic" w:ascii="Malgun Gothic"/>
          <w:color w:val="868686"/>
          <w:spacing w:val="15"/>
          <w:w w:val="86"/>
          <w:sz w:val="19"/>
          <w:szCs w:val="19"/>
        </w:rPr>
        <w:t>�</w:t>
      </w:r>
      <w:r>
        <w:rPr>
          <w:rFonts w:cs="Arial" w:hAnsi="Arial" w:eastAsia="Arial" w:ascii="Arial"/>
          <w:color w:val="707070"/>
          <w:spacing w:val="0"/>
          <w:w w:val="81"/>
          <w:sz w:val="20"/>
          <w:szCs w:val="20"/>
        </w:rPr>
        <w:t>t,I</w:t>
      </w:r>
      <w:r>
        <w:rPr>
          <w:rFonts w:cs="Arial" w:hAnsi="Arial" w:eastAsia="Arial" w:ascii="Arial"/>
          <w:color w:val="707070"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707070"/>
          <w:spacing w:val="0"/>
          <w:w w:val="90"/>
          <w:sz w:val="19"/>
          <w:szCs w:val="19"/>
        </w:rPr>
        <w:t>DE</w:t>
      </w:r>
      <w:r>
        <w:rPr>
          <w:rFonts w:cs="Arial" w:hAnsi="Arial" w:eastAsia="Arial" w:ascii="Arial"/>
          <w:color w:val="868686"/>
          <w:spacing w:val="0"/>
          <w:w w:val="133"/>
          <w:sz w:val="19"/>
          <w:szCs w:val="19"/>
        </w:rPr>
        <w:t>"</w:t>
      </w:r>
      <w:r>
        <w:rPr>
          <w:rFonts w:cs="Arial" w:hAnsi="Arial" w:eastAsia="Arial" w:ascii="Arial"/>
          <w:color w:val="707070"/>
          <w:spacing w:val="0"/>
          <w:w w:val="103"/>
          <w:sz w:val="19"/>
          <w:szCs w:val="19"/>
        </w:rPr>
        <w:t>EL</w:t>
      </w:r>
      <w:r>
        <w:rPr>
          <w:rFonts w:cs="Arial" w:hAnsi="Arial" w:eastAsia="Arial" w:ascii="Arial"/>
          <w:color w:val="707070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225"/>
      </w:pPr>
      <w:r>
        <w:rPr>
          <w:rFonts w:cs="Arial" w:hAnsi="Arial" w:eastAsia="Arial" w:ascii="Arial"/>
          <w:color w:val="707070"/>
          <w:w w:val="99"/>
          <w:sz w:val="19"/>
          <w:szCs w:val="19"/>
        </w:rPr>
        <w:t>$</w:t>
      </w:r>
      <w:r>
        <w:rPr>
          <w:rFonts w:cs="Arial" w:hAnsi="Arial" w:eastAsia="Arial" w:ascii="Arial"/>
          <w:color w:val="5D5D5D"/>
          <w:w w:val="85"/>
          <w:sz w:val="19"/>
          <w:szCs w:val="19"/>
        </w:rPr>
        <w:t>1</w:t>
      </w:r>
      <w:r>
        <w:rPr>
          <w:rFonts w:cs="Arial" w:hAnsi="Arial" w:eastAsia="Arial" w:ascii="Arial"/>
          <w:color w:val="707070"/>
          <w:w w:val="113"/>
          <w:sz w:val="19"/>
          <w:szCs w:val="19"/>
        </w:rPr>
        <w:t>1</w:t>
      </w:r>
      <w:r>
        <w:rPr>
          <w:rFonts w:cs="Arial" w:hAnsi="Arial" w:eastAsia="Arial" w:ascii="Arial"/>
          <w:color w:val="5D5D5D"/>
          <w:w w:val="99"/>
          <w:sz w:val="19"/>
          <w:szCs w:val="19"/>
        </w:rPr>
        <w:t>1</w:t>
      </w:r>
      <w:r>
        <w:rPr>
          <w:rFonts w:cs="Arial" w:hAnsi="Arial" w:eastAsia="Arial" w:ascii="Arial"/>
          <w:color w:val="868686"/>
          <w:w w:val="142"/>
          <w:sz w:val="19"/>
          <w:szCs w:val="19"/>
        </w:rPr>
        <w:t>,</w:t>
      </w:r>
      <w:r>
        <w:rPr>
          <w:rFonts w:cs="Arial" w:hAnsi="Arial" w:eastAsia="Arial" w:ascii="Arial"/>
          <w:color w:val="5D5D5D"/>
          <w:w w:val="113"/>
          <w:sz w:val="19"/>
          <w:szCs w:val="19"/>
        </w:rPr>
        <w:t>6</w:t>
      </w:r>
      <w:r>
        <w:rPr>
          <w:rFonts w:cs="Arial" w:hAnsi="Arial" w:eastAsia="Arial" w:ascii="Arial"/>
          <w:color w:val="707070"/>
          <w:w w:val="85"/>
          <w:sz w:val="19"/>
          <w:szCs w:val="19"/>
        </w:rPr>
        <w:t>1</w:t>
      </w:r>
      <w:r>
        <w:rPr>
          <w:rFonts w:cs="Arial" w:hAnsi="Arial" w:eastAsia="Arial" w:ascii="Arial"/>
          <w:color w:val="707070"/>
          <w:w w:val="127"/>
          <w:sz w:val="19"/>
          <w:szCs w:val="19"/>
        </w:rPr>
        <w:t>7</w:t>
      </w:r>
      <w:r>
        <w:rPr>
          <w:rFonts w:cs="Arial" w:hAnsi="Arial" w:eastAsia="Arial" w:ascii="Arial"/>
          <w:color w:val="868686"/>
          <w:w w:val="85"/>
          <w:sz w:val="19"/>
          <w:szCs w:val="19"/>
        </w:rPr>
        <w:t>.</w:t>
      </w:r>
      <w:r>
        <w:rPr>
          <w:rFonts w:cs="Arial" w:hAnsi="Arial" w:eastAsia="Arial" w:ascii="Arial"/>
          <w:color w:val="5D5D5D"/>
          <w:w w:val="113"/>
          <w:sz w:val="19"/>
          <w:szCs w:val="19"/>
        </w:rPr>
        <w:t>7</w:t>
      </w:r>
      <w:r>
        <w:rPr>
          <w:rFonts w:cs="Arial" w:hAnsi="Arial" w:eastAsia="Arial" w:ascii="Arial"/>
          <w:color w:val="707070"/>
          <w:w w:val="99"/>
          <w:sz w:val="19"/>
          <w:szCs w:val="19"/>
        </w:rPr>
        <w:t>8</w:t>
      </w:r>
      <w:r>
        <w:rPr>
          <w:rFonts w:cs="Arial" w:hAnsi="Arial" w:eastAsia="Arial" w:ascii="Arial"/>
          <w:color w:val="707070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94"/>
          <w:sz w:val="19"/>
          <w:szCs w:val="19"/>
        </w:rPr>
        <w:t>(</w:t>
      </w:r>
      <w:r>
        <w:rPr>
          <w:rFonts w:cs="Arial" w:hAnsi="Arial" w:eastAsia="Arial" w:ascii="Arial"/>
          <w:color w:val="707070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5D5D5D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5D5D5D"/>
          <w:spacing w:val="0"/>
          <w:w w:val="94"/>
          <w:sz w:val="19"/>
          <w:szCs w:val="19"/>
        </w:rPr>
        <w:t>E</w:t>
      </w:r>
      <w:r>
        <w:rPr>
          <w:rFonts w:cs="Arial" w:hAnsi="Arial" w:eastAsia="Arial" w:ascii="Arial"/>
          <w:color w:val="5D5D5D"/>
          <w:spacing w:val="0"/>
          <w:w w:val="98"/>
          <w:sz w:val="19"/>
          <w:szCs w:val="19"/>
        </w:rPr>
        <w:t>N</w:t>
      </w:r>
      <w:r>
        <w:rPr>
          <w:rFonts w:cs="Arial" w:hAnsi="Arial" w:eastAsia="Arial" w:ascii="Arial"/>
          <w:color w:val="707070"/>
          <w:spacing w:val="0"/>
          <w:w w:val="129"/>
          <w:sz w:val="19"/>
          <w:szCs w:val="19"/>
        </w:rPr>
        <w:t>T</w:t>
      </w:r>
      <w:r>
        <w:rPr>
          <w:rFonts w:cs="Arial" w:hAnsi="Arial" w:eastAsia="Arial" w:ascii="Arial"/>
          <w:color w:val="707070"/>
          <w:spacing w:val="0"/>
          <w:w w:val="91"/>
          <w:sz w:val="19"/>
          <w:szCs w:val="19"/>
        </w:rPr>
        <w:t>O</w:t>
      </w:r>
      <w:r>
        <w:rPr>
          <w:rFonts w:cs="Arial" w:hAnsi="Arial" w:eastAsia="Arial" w:ascii="Arial"/>
          <w:color w:val="707070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D5D5D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0"/>
          <w:w w:val="94"/>
          <w:sz w:val="19"/>
          <w:szCs w:val="19"/>
        </w:rPr>
        <w:t>M</w:t>
      </w:r>
      <w:r>
        <w:rPr>
          <w:rFonts w:cs="Arial" w:hAnsi="Arial" w:eastAsia="Arial" w:ascii="Arial"/>
          <w:color w:val="70707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27"/>
          <w:sz w:val="19"/>
          <w:szCs w:val="19"/>
        </w:rPr>
        <w:t>L</w:t>
      </w:r>
      <w:r>
        <w:rPr>
          <w:rFonts w:cs="Arial" w:hAnsi="Arial" w:eastAsia="Arial" w:ascii="Arial"/>
          <w:color w:val="707070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ET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OS</w:t>
      </w:r>
      <w:r>
        <w:rPr>
          <w:rFonts w:cs="Arial" w:hAnsi="Arial" w:eastAsia="Arial" w:ascii="Arial"/>
          <w:color w:val="707070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7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8/</w:t>
      </w:r>
      <w:r>
        <w:rPr>
          <w:rFonts w:cs="Arial" w:hAnsi="Arial" w:eastAsia="Arial" w:ascii="Arial"/>
          <w:color w:val="5D5D5D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00</w:t>
      </w:r>
      <w:r>
        <w:rPr>
          <w:rFonts w:cs="Arial" w:hAnsi="Arial" w:eastAsia="Arial" w:ascii="Arial"/>
          <w:color w:val="707070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5D5D5D"/>
          <w:spacing w:val="0"/>
          <w:w w:val="93"/>
          <w:sz w:val="20"/>
          <w:szCs w:val="20"/>
        </w:rPr>
        <w:t>N</w:t>
      </w:r>
      <w:r>
        <w:rPr>
          <w:rFonts w:cs="Arial" w:hAnsi="Arial" w:eastAsia="Arial" w:ascii="Arial"/>
          <w:b/>
          <w:color w:val="868686"/>
          <w:spacing w:val="0"/>
          <w:w w:val="135"/>
          <w:sz w:val="20"/>
          <w:szCs w:val="20"/>
        </w:rPr>
        <w:t>.</w:t>
      </w:r>
      <w:r>
        <w:rPr>
          <w:rFonts w:cs="Arial" w:hAnsi="Arial" w:eastAsia="Arial" w:ascii="Arial"/>
          <w:b/>
          <w:color w:val="707070"/>
          <w:spacing w:val="0"/>
          <w:w w:val="83"/>
          <w:sz w:val="20"/>
          <w:szCs w:val="20"/>
        </w:rPr>
        <w:t>N</w:t>
      </w:r>
      <w:r>
        <w:rPr>
          <w:rFonts w:cs="Arial" w:hAnsi="Arial" w:eastAsia="Arial" w:ascii="Arial"/>
          <w:b/>
          <w:color w:val="868686"/>
          <w:spacing w:val="0"/>
          <w:w w:val="108"/>
          <w:sz w:val="20"/>
          <w:szCs w:val="20"/>
        </w:rPr>
        <w:t>.</w:t>
      </w:r>
      <w:r>
        <w:rPr>
          <w:rFonts w:cs="Arial" w:hAnsi="Arial" w:eastAsia="Arial" w:ascii="Arial"/>
          <w:b/>
          <w:color w:val="868686"/>
          <w:spacing w:val="0"/>
          <w:w w:val="112"/>
          <w:sz w:val="20"/>
          <w:szCs w:val="20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19" w:lineRule="exact" w:line="180"/>
        <w:ind w:left="210"/>
      </w:pPr>
      <w:r>
        <w:rPr>
          <w:rFonts w:cs="Arial" w:hAnsi="Arial" w:eastAsia="Arial" w:ascii="Arial"/>
          <w:color w:val="707070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707070"/>
          <w:w w:val="104"/>
          <w:position w:val="-2"/>
          <w:sz w:val="18"/>
          <w:szCs w:val="18"/>
        </w:rPr>
        <w:t>po</w:t>
      </w:r>
      <w:r>
        <w:rPr>
          <w:rFonts w:cs="Arial" w:hAnsi="Arial" w:eastAsia="Arial" w:ascii="Arial"/>
          <w:color w:val="5D5D5D"/>
          <w:w w:val="95"/>
          <w:position w:val="-2"/>
          <w:sz w:val="18"/>
          <w:szCs w:val="18"/>
        </w:rPr>
        <w:t>rt</w:t>
      </w:r>
      <w:r>
        <w:rPr>
          <w:rFonts w:cs="Arial" w:hAnsi="Arial" w:eastAsia="Arial" w:ascii="Arial"/>
          <w:color w:val="5D5D5D"/>
          <w:w w:val="104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5D5D5D"/>
          <w:w w:val="99"/>
          <w:position w:val="-2"/>
          <w:sz w:val="18"/>
          <w:szCs w:val="18"/>
        </w:rPr>
        <w:t>c</w:t>
      </w:r>
      <w:r>
        <w:rPr>
          <w:rFonts w:cs="Arial" w:hAnsi="Arial" w:eastAsia="Arial" w:ascii="Arial"/>
          <w:color w:val="5D5D5D"/>
          <w:w w:val="75"/>
          <w:position w:val="-2"/>
          <w:sz w:val="18"/>
          <w:szCs w:val="18"/>
        </w:rPr>
        <w:t>i</w:t>
      </w:r>
      <w:r>
        <w:rPr>
          <w:rFonts w:cs="Arial" w:hAnsi="Arial" w:eastAsia="Arial" w:ascii="Arial"/>
          <w:color w:val="707070"/>
          <w:w w:val="104"/>
          <w:position w:val="-2"/>
          <w:sz w:val="18"/>
          <w:szCs w:val="18"/>
        </w:rPr>
        <w:t>ó</w:t>
      </w:r>
      <w:r>
        <w:rPr>
          <w:rFonts w:cs="Arial" w:hAnsi="Arial" w:eastAsia="Arial" w:ascii="Arial"/>
          <w:color w:val="868686"/>
          <w:w w:val="104"/>
          <w:position w:val="-2"/>
          <w:sz w:val="18"/>
          <w:szCs w:val="18"/>
        </w:rPr>
        <w:t>n</w:t>
      </w:r>
      <w:r>
        <w:rPr>
          <w:rFonts w:cs="Arial" w:hAnsi="Arial" w:eastAsia="Arial" w:ascii="Arial"/>
          <w:color w:val="868686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25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2"/>
          <w:position w:val="-2"/>
          <w:sz w:val="18"/>
          <w:szCs w:val="18"/>
        </w:rPr>
        <w:t>co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89"/>
          <w:position w:val="-2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12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4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89"/>
          <w:position w:val="-2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5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89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31"/>
          <w:position w:val="-2"/>
          <w:sz w:val="18"/>
          <w:szCs w:val="18"/>
        </w:rPr>
        <w:t>li</w:t>
      </w:r>
      <w:r>
        <w:rPr>
          <w:rFonts w:cs="Arial" w:hAnsi="Arial" w:eastAsia="Arial" w:ascii="Arial"/>
          <w:color w:val="707070"/>
          <w:spacing w:val="0"/>
          <w:w w:val="89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-10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ca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29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89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49"/>
          <w:position w:val="-2"/>
          <w:sz w:val="18"/>
          <w:szCs w:val="18"/>
        </w:rPr>
        <w:t>J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25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je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rcici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22"/>
          <w:w w:val="100"/>
          <w:position w:val="-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99"/>
          <w:position w:val="-2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707070"/>
          <w:spacing w:val="0"/>
          <w:w w:val="116"/>
          <w:position w:val="-2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707070"/>
          <w:spacing w:val="0"/>
          <w:w w:val="83"/>
          <w:position w:val="-2"/>
          <w:sz w:val="18"/>
          <w:szCs w:val="18"/>
        </w:rPr>
        <w:t>1</w:t>
      </w:r>
      <w:r>
        <w:rPr>
          <w:rFonts w:cs="Times New Roman" w:hAnsi="Times New Roman" w:eastAsia="Times New Roman" w:ascii="Times New Roman"/>
          <w:color w:val="868686"/>
          <w:spacing w:val="0"/>
          <w:w w:val="149"/>
          <w:position w:val="-2"/>
          <w:sz w:val="18"/>
          <w:szCs w:val="18"/>
        </w:rPr>
        <w:t>9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-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-15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ra</w:t>
      </w:r>
      <w:r>
        <w:rPr>
          <w:rFonts w:cs="Arial" w:hAnsi="Arial" w:eastAsia="Arial" w:ascii="Arial"/>
          <w:color w:val="868686"/>
          <w:spacing w:val="2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19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go</w:t>
      </w:r>
      <w:r>
        <w:rPr>
          <w:rFonts w:cs="Arial" w:hAnsi="Arial" w:eastAsia="Arial" w:ascii="Arial"/>
          <w:color w:val="868686"/>
          <w:spacing w:val="27"/>
          <w:w w:val="100"/>
          <w:position w:val="-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-2"/>
          <w:sz w:val="18"/>
          <w:szCs w:val="18"/>
        </w:rPr>
        <w:t>d6</w:t>
      </w:r>
      <w:r>
        <w:rPr>
          <w:rFonts w:cs="Times New Roman" w:hAnsi="Times New Roman" w:eastAsia="Times New Roman" w:ascii="Times New Roman"/>
          <w:color w:val="868686"/>
          <w:spacing w:val="44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position w:val="-2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nsvuct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ore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39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q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ue</w:t>
      </w:r>
      <w:r>
        <w:rPr>
          <w:rFonts w:cs="Arial" w:hAnsi="Arial" w:eastAsia="Arial" w:ascii="Arial"/>
          <w:color w:val="707070"/>
          <w:spacing w:val="2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imp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art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A0A0A0"/>
          <w:spacing w:val="0"/>
          <w:w w:val="100"/>
          <w:position w:val="-2"/>
          <w:sz w:val="18"/>
          <w:szCs w:val="18"/>
        </w:rPr>
        <w:t>n</w:t>
      </w:r>
      <w:r>
        <w:rPr>
          <w:rFonts w:cs="Arial" w:hAnsi="Arial" w:eastAsia="Arial" w:ascii="Arial"/>
          <w:color w:val="A0A0A0"/>
          <w:spacing w:val="12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tall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er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27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A0A0A0"/>
          <w:spacing w:val="0"/>
          <w:w w:val="100"/>
          <w:position w:val="-2"/>
          <w:sz w:val="18"/>
          <w:szCs w:val="18"/>
        </w:rPr>
        <w:t>n</w:t>
      </w:r>
      <w:r>
        <w:rPr>
          <w:rFonts w:cs="Arial" w:hAnsi="Arial" w:eastAsia="Arial" w:ascii="Arial"/>
          <w:color w:val="A0A0A0"/>
          <w:spacing w:val="3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9"/>
          <w:szCs w:val="19"/>
        </w:rPr>
        <w:t>el</w:t>
      </w:r>
      <w:r>
        <w:rPr>
          <w:rFonts w:cs="Arial" w:hAnsi="Arial" w:eastAsia="Arial" w:ascii="Arial"/>
          <w:color w:val="868686"/>
          <w:spacing w:val="9"/>
          <w:w w:val="100"/>
          <w:position w:val="-2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mu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nieipio</w:t>
      </w:r>
      <w:r>
        <w:rPr>
          <w:rFonts w:cs="Arial" w:hAnsi="Arial" w:eastAsia="Arial" w:ascii="Arial"/>
          <w:color w:val="868686"/>
          <w:spacing w:val="17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8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lxtlah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cén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4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8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os</w:t>
      </w:r>
      <w:r>
        <w:rPr>
          <w:rFonts w:cs="Arial" w:hAnsi="Arial" w:eastAsia="Arial" w:ascii="Arial"/>
          <w:color w:val="707070"/>
          <w:spacing w:val="3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mb</w:t>
      </w:r>
      <w:r>
        <w:rPr>
          <w:rFonts w:cs="Arial" w:hAnsi="Arial" w:eastAsia="Arial" w:ascii="Arial"/>
          <w:color w:val="A0A0A0"/>
          <w:spacing w:val="0"/>
          <w:w w:val="100"/>
          <w:position w:val="-2"/>
          <w:sz w:val="18"/>
          <w:szCs w:val="18"/>
        </w:rPr>
        <w:t>ri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ll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s</w:t>
      </w:r>
      <w:r>
        <w:rPr>
          <w:rFonts w:cs="Arial" w:hAnsi="Arial" w:eastAsia="Arial" w:ascii="Arial"/>
          <w:color w:val="A0A0A0"/>
          <w:spacing w:val="0"/>
          <w:w w:val="100"/>
          <w:position w:val="-2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29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3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19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arco</w:t>
      </w:r>
      <w:r>
        <w:rPr>
          <w:rFonts w:cs="Arial" w:hAnsi="Arial" w:eastAsia="Arial" w:ascii="Arial"/>
          <w:color w:val="707070"/>
          <w:spacing w:val="33"/>
          <w:w w:val="100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d</w:t>
      </w:r>
      <w:r>
        <w:rPr>
          <w:rFonts w:cs="Arial" w:hAnsi="Arial" w:eastAsia="Arial" w:ascii="Arial"/>
          <w:color w:val="5D5D5D"/>
          <w:spacing w:val="0"/>
          <w:w w:val="100"/>
          <w:position w:val="-2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2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60"/>
        <w:ind w:left="210"/>
      </w:pP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"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nd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93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0"/>
          <w:w w:val="99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Cu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•</w:t>
      </w:r>
      <w:r>
        <w:rPr>
          <w:rFonts w:cs="Arial" w:hAnsi="Arial" w:eastAsia="Arial" w:ascii="Arial"/>
          <w:color w:val="C0C1C1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180"/>
      </w:pP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V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.</w:t>
      </w:r>
      <w:r>
        <w:rPr>
          <w:rFonts w:cs="Arial" w:hAnsi="Arial" w:eastAsia="Arial" w:ascii="Arial"/>
          <w:color w:val="707070"/>
          <w:spacing w:val="19"/>
          <w:w w:val="100"/>
          <w:position w:val="11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position w:val="11"/>
          <w:sz w:val="18"/>
          <w:szCs w:val="18"/>
        </w:rPr>
        <w:t>O</w:t>
      </w:r>
      <w:r>
        <w:rPr>
          <w:rFonts w:cs="Arial" w:hAnsi="Arial" w:eastAsia="Arial" w:ascii="Arial"/>
          <w:color w:val="5D5D5D"/>
          <w:spacing w:val="0"/>
          <w:w w:val="100"/>
          <w:position w:val="11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VA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position w:val="11"/>
          <w:sz w:val="18"/>
          <w:szCs w:val="18"/>
        </w:rPr>
        <w:t>O</w:t>
      </w:r>
      <w:r>
        <w:rPr>
          <w:rFonts w:cs="Arial" w:hAnsi="Arial" w:eastAsia="Arial" w:ascii="Arial"/>
          <w:color w:val="5D5D5D"/>
          <w:spacing w:val="0"/>
          <w:w w:val="100"/>
          <w:position w:val="11"/>
          <w:sz w:val="18"/>
          <w:szCs w:val="18"/>
        </w:rPr>
        <w:t>N</w:t>
      </w:r>
      <w:r>
        <w:rPr>
          <w:rFonts w:cs="Arial" w:hAnsi="Arial" w:eastAsia="Arial" w:ascii="Arial"/>
          <w:color w:val="5D5D5D"/>
          <w:spacing w:val="0"/>
          <w:w w:val="100"/>
          <w:position w:val="11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11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position w:val="11"/>
          <w:sz w:val="18"/>
          <w:szCs w:val="18"/>
        </w:rPr>
        <w:t>:</w:t>
      </w:r>
      <w:r>
        <w:rPr>
          <w:rFonts w:cs="Arial" w:hAnsi="Arial" w:eastAsia="Arial" w:ascii="Arial"/>
          <w:color w:val="868686"/>
          <w:spacing w:val="0"/>
          <w:w w:val="100"/>
          <w:position w:val="11"/>
          <w:sz w:val="18"/>
          <w:szCs w:val="18"/>
        </w:rPr>
        <w:t>                 </w:t>
      </w:r>
      <w:r>
        <w:rPr>
          <w:rFonts w:cs="Arial" w:hAnsi="Arial" w:eastAsia="Arial" w:ascii="Arial"/>
          <w:color w:val="868686"/>
          <w:spacing w:val="38"/>
          <w:w w:val="100"/>
          <w:position w:val="11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ago</w:t>
      </w:r>
      <w:r>
        <w:rPr>
          <w:rFonts w:cs="Arial" w:hAnsi="Arial" w:eastAsia="Arial" w:ascii="Arial"/>
          <w:color w:val="707070"/>
          <w:spacing w:val="21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1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25"/>
          <w:position w:val="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89"/>
          <w:position w:val="0"/>
          <w:sz w:val="18"/>
          <w:szCs w:val="18"/>
        </w:rPr>
        <w:t>ea</w:t>
      </w:r>
      <w:r>
        <w:rPr>
          <w:rFonts w:cs="Arial" w:hAnsi="Arial" w:eastAsia="Arial" w:ascii="Arial"/>
          <w:color w:val="707070"/>
          <w:spacing w:val="0"/>
          <w:w w:val="71"/>
          <w:position w:val="0"/>
          <w:sz w:val="18"/>
          <w:szCs w:val="18"/>
        </w:rPr>
        <w:t>lí:z</w:t>
      </w:r>
      <w:r>
        <w:rPr>
          <w:rFonts w:cs="Arial" w:hAnsi="Arial" w:eastAsia="Arial" w:ascii="Arial"/>
          <w:color w:val="707070"/>
          <w:spacing w:val="0"/>
          <w:w w:val="102"/>
          <w:position w:val="0"/>
          <w:sz w:val="18"/>
          <w:szCs w:val="18"/>
        </w:rPr>
        <w:t>arse</w:t>
      </w:r>
      <w:r>
        <w:rPr>
          <w:rFonts w:cs="Arial" w:hAnsi="Arial" w:eastAsia="Arial" w:ascii="Arial"/>
          <w:color w:val="707070"/>
          <w:spacing w:val="0"/>
          <w:w w:val="134"/>
          <w:position w:val="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10"/>
          <w:w w:val="100"/>
          <w:position w:val="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93"/>
          <w:position w:val="0"/>
          <w:sz w:val="22"/>
          <w:szCs w:val="22"/>
        </w:rPr>
        <w:t>más</w:t>
      </w:r>
      <w:r>
        <w:rPr>
          <w:rFonts w:cs="Times New Roman" w:hAnsi="Times New Roman" w:eastAsia="Times New Roman" w:ascii="Times New Roman"/>
          <w:color w:val="707070"/>
          <w:spacing w:val="-6"/>
          <w:w w:val="93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la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rd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14"/>
          <w:w w:val="100"/>
          <w:position w:val="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0"/>
          <w:sz w:val="17"/>
          <w:szCs w:val="17"/>
        </w:rPr>
        <w:t>el</w:t>
      </w:r>
      <w:r>
        <w:rPr>
          <w:rFonts w:cs="Times New Roman" w:hAnsi="Times New Roman" w:eastAsia="Times New Roman" w:ascii="Times New Roman"/>
          <w:color w:val="868686"/>
          <w:spacing w:val="14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position w:val="0"/>
          <w:sz w:val="18"/>
          <w:szCs w:val="18"/>
        </w:rPr>
        <w:t>3</w:t>
      </w:r>
      <w:r>
        <w:rPr>
          <w:rFonts w:cs="Arial" w:hAnsi="Arial" w:eastAsia="Arial" w:ascii="Arial"/>
          <w:color w:val="868686"/>
          <w:spacing w:val="0"/>
          <w:w w:val="74"/>
          <w:position w:val="0"/>
          <w:sz w:val="18"/>
          <w:szCs w:val="18"/>
        </w:rPr>
        <w:t>1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25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7"/>
          <w:position w:val="0"/>
          <w:sz w:val="18"/>
          <w:szCs w:val="18"/>
        </w:rPr>
        <w:t>(T</w:t>
      </w:r>
      <w:r>
        <w:rPr>
          <w:rFonts w:cs="Arial" w:hAnsi="Arial" w:eastAsia="Arial" w:ascii="Arial"/>
          <w:color w:val="707070"/>
          <w:spacing w:val="0"/>
          <w:w w:val="97"/>
          <w:position w:val="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97"/>
          <w:position w:val="0"/>
          <w:sz w:val="18"/>
          <w:szCs w:val="18"/>
        </w:rPr>
        <w:t>EI</w:t>
      </w:r>
      <w:r>
        <w:rPr>
          <w:rFonts w:cs="Arial" w:hAnsi="Arial" w:eastAsia="Arial" w:ascii="Arial"/>
          <w:color w:val="707070"/>
          <w:spacing w:val="0"/>
          <w:w w:val="97"/>
          <w:position w:val="0"/>
          <w:sz w:val="18"/>
          <w:szCs w:val="18"/>
        </w:rPr>
        <w:t>NT</w:t>
      </w:r>
      <w:r>
        <w:rPr>
          <w:rFonts w:cs="Arial" w:hAnsi="Arial" w:eastAsia="Arial" w:ascii="Arial"/>
          <w:color w:val="707070"/>
          <w:spacing w:val="0"/>
          <w:w w:val="97"/>
          <w:position w:val="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97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Y</w:t>
      </w:r>
      <w:r>
        <w:rPr>
          <w:rFonts w:cs="Arial" w:hAnsi="Arial" w:eastAsia="Arial" w:ascii="Arial"/>
          <w:color w:val="868686"/>
          <w:spacing w:val="9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NO)</w:t>
      </w:r>
      <w:r>
        <w:rPr>
          <w:rFonts w:cs="Arial" w:hAnsi="Arial" w:eastAsia="Arial" w:ascii="Arial"/>
          <w:color w:val="868686"/>
          <w:spacing w:val="-15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2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OC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TU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-15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19"/>
          <w:position w:val="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89"/>
          <w:position w:val="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49"/>
          <w:position w:val="0"/>
          <w:sz w:val="18"/>
          <w:szCs w:val="18"/>
        </w:rPr>
        <w:t>2</w:t>
      </w:r>
      <w:r>
        <w:rPr>
          <w:rFonts w:cs="Arial" w:hAnsi="Arial" w:eastAsia="Arial" w:ascii="Arial"/>
          <w:color w:val="868686"/>
          <w:spacing w:val="0"/>
          <w:w w:val="104"/>
          <w:position w:val="0"/>
          <w:sz w:val="18"/>
          <w:szCs w:val="18"/>
        </w:rPr>
        <w:t>0</w:t>
      </w:r>
      <w:r>
        <w:rPr>
          <w:rFonts w:cs="Arial" w:hAnsi="Arial" w:eastAsia="Arial" w:ascii="Arial"/>
          <w:color w:val="868686"/>
          <w:spacing w:val="0"/>
          <w:w w:val="74"/>
          <w:position w:val="0"/>
          <w:sz w:val="18"/>
          <w:szCs w:val="18"/>
        </w:rPr>
        <w:t>1</w:t>
      </w:r>
      <w:r>
        <w:rPr>
          <w:rFonts w:cs="Arial" w:hAnsi="Arial" w:eastAsia="Arial" w:ascii="Arial"/>
          <w:color w:val="707070"/>
          <w:spacing w:val="0"/>
          <w:w w:val="119"/>
          <w:position w:val="0"/>
          <w:sz w:val="18"/>
          <w:szCs w:val="18"/>
        </w:rPr>
        <w:t>9</w:t>
      </w:r>
      <w:r>
        <w:rPr>
          <w:rFonts w:cs="Arial" w:hAnsi="Arial" w:eastAsia="Arial" w:ascii="Arial"/>
          <w:color w:val="707070"/>
          <w:spacing w:val="-5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position w:val="0"/>
          <w:sz w:val="18"/>
          <w:szCs w:val="18"/>
        </w:rPr>
        <w:t>(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OOS</w:t>
      </w:r>
      <w:r>
        <w:rPr>
          <w:rFonts w:cs="Arial" w:hAnsi="Arial" w:eastAsia="Arial" w:ascii="Arial"/>
          <w:color w:val="707070"/>
          <w:spacing w:val="-17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M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-Ol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position w:val="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EV</w:t>
      </w:r>
      <w:r>
        <w:rPr>
          <w:rFonts w:cs="Arial" w:hAnsi="Arial" w:eastAsia="Arial" w:ascii="Arial"/>
          <w:color w:val="707070"/>
          <w:spacing w:val="0"/>
          <w:w w:val="100"/>
          <w:position w:val="0"/>
          <w:sz w:val="18"/>
          <w:szCs w:val="18"/>
        </w:rPr>
        <w:t>E)</w:t>
      </w:r>
      <w:r>
        <w:rPr>
          <w:rFonts w:cs="Arial" w:hAnsi="Arial" w:eastAsia="Arial" w:ascii="Arial"/>
          <w:color w:val="A0A0A0"/>
          <w:spacing w:val="0"/>
          <w:w w:val="100"/>
          <w:position w:val="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60"/>
        <w:ind w:left="180"/>
      </w:pPr>
      <w:r>
        <w:rPr>
          <w:rFonts w:cs="Arial" w:hAnsi="Arial" w:eastAsia="Arial" w:ascii="Arial"/>
          <w:i/>
          <w:color w:val="5D5D5D"/>
          <w:spacing w:val="0"/>
          <w:w w:val="100"/>
          <w:position w:val="-4"/>
          <w:sz w:val="17"/>
          <w:szCs w:val="17"/>
        </w:rPr>
        <w:t>V</w:t>
      </w:r>
      <w:r>
        <w:rPr>
          <w:rFonts w:cs="Arial" w:hAnsi="Arial" w:eastAsia="Arial" w:ascii="Arial"/>
          <w:i/>
          <w:color w:val="5D5D5D"/>
          <w:spacing w:val="0"/>
          <w:w w:val="100"/>
          <w:position w:val="-4"/>
          <w:sz w:val="17"/>
          <w:szCs w:val="17"/>
        </w:rPr>
        <w:t>I.</w:t>
      </w:r>
      <w:r>
        <w:rPr>
          <w:rFonts w:cs="Arial" w:hAnsi="Arial" w:eastAsia="Arial" w:ascii="Arial"/>
          <w:i/>
          <w:color w:val="5D5D5D"/>
          <w:spacing w:val="14"/>
          <w:w w:val="100"/>
          <w:position w:val="-4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97"/>
          <w:position w:val="-4"/>
          <w:sz w:val="18"/>
          <w:szCs w:val="18"/>
        </w:rPr>
        <w:t>VI</w:t>
      </w:r>
      <w:r>
        <w:rPr>
          <w:rFonts w:cs="Arial" w:hAnsi="Arial" w:eastAsia="Arial" w:ascii="Arial"/>
          <w:color w:val="5D5D5D"/>
          <w:spacing w:val="0"/>
          <w:w w:val="96"/>
          <w:position w:val="-4"/>
          <w:sz w:val="18"/>
          <w:szCs w:val="18"/>
        </w:rPr>
        <w:t>G</w:t>
      </w:r>
      <w:r>
        <w:rPr>
          <w:rFonts w:cs="Arial" w:hAnsi="Arial" w:eastAsia="Arial" w:ascii="Arial"/>
          <w:color w:val="5D5D5D"/>
          <w:spacing w:val="0"/>
          <w:w w:val="100"/>
          <w:position w:val="-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3"/>
          <w:position w:val="-4"/>
          <w:sz w:val="18"/>
          <w:szCs w:val="18"/>
        </w:rPr>
        <w:t>NC</w:t>
      </w:r>
      <w:r>
        <w:rPr>
          <w:rFonts w:cs="Arial" w:hAnsi="Arial" w:eastAsia="Arial" w:ascii="Arial"/>
          <w:color w:val="5D5D5D"/>
          <w:spacing w:val="0"/>
          <w:w w:val="97"/>
          <w:position w:val="-4"/>
          <w:sz w:val="18"/>
          <w:szCs w:val="18"/>
        </w:rPr>
        <w:t>IA</w:t>
      </w:r>
      <w:r>
        <w:rPr>
          <w:rFonts w:cs="Arial" w:hAnsi="Arial" w:eastAsia="Arial" w:ascii="Arial"/>
          <w:color w:val="707070"/>
          <w:spacing w:val="0"/>
          <w:w w:val="120"/>
          <w:position w:val="-4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80"/>
        <w:ind w:left="45"/>
      </w:pPr>
      <w:r>
        <w:rPr>
          <w:rFonts w:cs="Malgun Gothic" w:hAnsi="Malgun Gothic" w:eastAsia="Malgun Gothic" w:ascii="Malgun Gothic"/>
          <w:color w:val="707070"/>
          <w:w w:val="142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0A0A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70707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0A0A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70707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0A0A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68686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0A0A0"/>
          <w:w w:val="157"/>
          <w:position w:val="2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68686"/>
          <w:w w:val="157"/>
          <w:position w:val="2"/>
          <w:sz w:val="19"/>
          <w:szCs w:val="19"/>
        </w:rPr>
        <w:t>�</w:t>
      </w:r>
      <w:r>
        <w:rPr>
          <w:rFonts w:cs="Courier New" w:hAnsi="Courier New" w:eastAsia="Courier New" w:ascii="Courier New"/>
          <w:color w:val="868686"/>
          <w:w w:val="131"/>
          <w:position w:val="2"/>
          <w:sz w:val="19"/>
          <w:szCs w:val="19"/>
        </w:rPr>
        <w:t>-</w:t>
      </w:r>
      <w:r>
        <w:rPr>
          <w:rFonts w:cs="Courier New" w:hAnsi="Courier New" w:eastAsia="Courier New" w:ascii="Courier New"/>
          <w:color w:val="868686"/>
          <w:spacing w:val="-45"/>
          <w:w w:val="131"/>
          <w:position w:val="2"/>
          <w:sz w:val="19"/>
          <w:szCs w:val="19"/>
        </w:rPr>
        <w:t>L</w:t>
      </w:r>
      <w:r>
        <w:rPr>
          <w:rFonts w:cs="Arial" w:hAnsi="Arial" w:eastAsia="Arial" w:ascii="Arial"/>
          <w:color w:val="707070"/>
          <w:spacing w:val="-75"/>
          <w:w w:val="100"/>
          <w:position w:val="3"/>
          <w:sz w:val="18"/>
          <w:szCs w:val="18"/>
        </w:rPr>
        <w:t>A</w:t>
      </w:r>
      <w:r>
        <w:rPr>
          <w:rFonts w:cs="Malgun Gothic" w:hAnsi="Malgun Gothic" w:eastAsia="Malgun Gothic" w:ascii="Malgun Gothic"/>
          <w:color w:val="A0A0A0"/>
          <w:spacing w:val="-225"/>
          <w:w w:val="189"/>
          <w:position w:val="2"/>
          <w:sz w:val="19"/>
          <w:szCs w:val="19"/>
        </w:rPr>
        <w:t>�</w:t>
      </w:r>
      <w:r>
        <w:rPr>
          <w:rFonts w:cs="Arial" w:hAnsi="Arial" w:eastAsia="Arial" w:ascii="Arial"/>
          <w:color w:val="707070"/>
          <w:spacing w:val="0"/>
          <w:w w:val="97"/>
          <w:position w:val="3"/>
          <w:sz w:val="18"/>
          <w:szCs w:val="18"/>
        </w:rPr>
        <w:t>pa</w:t>
      </w:r>
      <w:r>
        <w:rPr>
          <w:rFonts w:cs="Arial" w:hAnsi="Arial" w:eastAsia="Arial" w:ascii="Arial"/>
          <w:color w:val="707070"/>
          <w:spacing w:val="0"/>
          <w:w w:val="109"/>
          <w:position w:val="3"/>
          <w:sz w:val="18"/>
          <w:szCs w:val="18"/>
        </w:rPr>
        <w:t>rt</w:t>
      </w:r>
      <w:r>
        <w:rPr>
          <w:rFonts w:cs="Arial" w:hAnsi="Arial" w:eastAsia="Arial" w:ascii="Arial"/>
          <w:color w:val="868686"/>
          <w:spacing w:val="0"/>
          <w:w w:val="112"/>
          <w:position w:val="3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-5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3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75"/>
          <w:position w:val="3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position w:val="3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5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59"/>
          <w:position w:val="3"/>
          <w:sz w:val="17"/>
          <w:szCs w:val="17"/>
        </w:rPr>
        <w:t>f</w:t>
      </w:r>
      <w:r>
        <w:rPr>
          <w:rFonts w:cs="Arial" w:hAnsi="Arial" w:eastAsia="Arial" w:ascii="Arial"/>
          <w:color w:val="707070"/>
          <w:spacing w:val="0"/>
          <w:w w:val="93"/>
          <w:position w:val="3"/>
          <w:sz w:val="17"/>
          <w:szCs w:val="17"/>
        </w:rPr>
        <w:t>ech</w:t>
      </w:r>
      <w:r>
        <w:rPr>
          <w:rFonts w:cs="Arial" w:hAnsi="Arial" w:eastAsia="Arial" w:ascii="Arial"/>
          <w:color w:val="707070"/>
          <w:spacing w:val="0"/>
          <w:w w:val="111"/>
          <w:position w:val="3"/>
          <w:sz w:val="17"/>
          <w:szCs w:val="17"/>
        </w:rPr>
        <w:t>a</w:t>
      </w:r>
      <w:r>
        <w:rPr>
          <w:rFonts w:cs="Arial" w:hAnsi="Arial" w:eastAsia="Arial" w:ascii="Arial"/>
          <w:color w:val="707070"/>
          <w:spacing w:val="-2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3"/>
          <w:sz w:val="17"/>
          <w:szCs w:val="17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e</w:t>
      </w:r>
      <w:r>
        <w:rPr>
          <w:rFonts w:cs="Arial" w:hAnsi="Arial" w:eastAsia="Arial" w:ascii="Arial"/>
          <w:color w:val="707070"/>
          <w:spacing w:val="19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75"/>
          <w:position w:val="3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position w:val="3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10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97"/>
          <w:position w:val="3"/>
          <w:sz w:val="18"/>
          <w:szCs w:val="18"/>
        </w:rPr>
        <w:t>fi</w:t>
      </w:r>
      <w:r>
        <w:rPr>
          <w:rFonts w:cs="Arial" w:hAnsi="Arial" w:eastAsia="Arial" w:ascii="Arial"/>
          <w:color w:val="868686"/>
          <w:spacing w:val="0"/>
          <w:w w:val="97"/>
          <w:position w:val="3"/>
          <w:sz w:val="18"/>
          <w:szCs w:val="18"/>
        </w:rPr>
        <w:t>rm</w:t>
      </w:r>
      <w:r>
        <w:rPr>
          <w:rFonts w:cs="Arial" w:hAnsi="Arial" w:eastAsia="Arial" w:ascii="Arial"/>
          <w:color w:val="707070"/>
          <w:spacing w:val="0"/>
          <w:w w:val="97"/>
          <w:position w:val="3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3"/>
          <w:w w:val="97"/>
          <w:position w:val="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i/>
          <w:color w:val="707070"/>
          <w:spacing w:val="0"/>
          <w:w w:val="100"/>
          <w:position w:val="3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i/>
          <w:color w:val="707070"/>
          <w:spacing w:val="-12"/>
          <w:w w:val="100"/>
          <w:position w:val="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17"/>
          <w:position w:val="3"/>
          <w:sz w:val="18"/>
          <w:szCs w:val="18"/>
        </w:rPr>
        <w:t>ha</w:t>
      </w:r>
      <w:r>
        <w:rPr>
          <w:rFonts w:cs="Times New Roman" w:hAnsi="Times New Roman" w:eastAsia="Times New Roman" w:ascii="Times New Roman"/>
          <w:color w:val="868686"/>
          <w:spacing w:val="0"/>
          <w:w w:val="117"/>
          <w:position w:val="3"/>
          <w:sz w:val="18"/>
          <w:szCs w:val="18"/>
        </w:rPr>
        <w:t>sta</w:t>
      </w:r>
      <w:r>
        <w:rPr>
          <w:rFonts w:cs="Times New Roman" w:hAnsi="Times New Roman" w:eastAsia="Times New Roman" w:ascii="Times New Roman"/>
          <w:color w:val="868686"/>
          <w:spacing w:val="8"/>
          <w:w w:val="117"/>
          <w:position w:val="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3"/>
          <w:sz w:val="20"/>
          <w:szCs w:val="20"/>
        </w:rPr>
        <w:t>et</w:t>
      </w:r>
      <w:r>
        <w:rPr>
          <w:rFonts w:cs="Times New Roman" w:hAnsi="Times New Roman" w:eastAsia="Times New Roman" w:ascii="Times New Roman"/>
          <w:color w:val="868686"/>
          <w:spacing w:val="-15"/>
          <w:w w:val="100"/>
          <w:position w:val="3"/>
          <w:sz w:val="20"/>
          <w:szCs w:val="20"/>
        </w:rPr>
        <w:t> </w:t>
      </w:r>
      <w:r>
        <w:rPr>
          <w:rFonts w:cs="Arial" w:hAnsi="Arial" w:eastAsia="Arial" w:ascii="Arial"/>
          <w:color w:val="707070"/>
          <w:spacing w:val="0"/>
          <w:w w:val="111"/>
          <w:position w:val="3"/>
          <w:sz w:val="17"/>
          <w:szCs w:val="17"/>
        </w:rPr>
        <w:t>3</w:t>
      </w:r>
      <w:r>
        <w:rPr>
          <w:rFonts w:cs="Arial" w:hAnsi="Arial" w:eastAsia="Arial" w:ascii="Arial"/>
          <w:color w:val="707070"/>
          <w:spacing w:val="0"/>
          <w:w w:val="79"/>
          <w:position w:val="3"/>
          <w:sz w:val="17"/>
          <w:szCs w:val="17"/>
        </w:rPr>
        <w:t>1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-19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3"/>
          <w:sz w:val="18"/>
          <w:szCs w:val="18"/>
        </w:rPr>
        <w:t>(T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11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Y</w:t>
      </w:r>
      <w:r>
        <w:rPr>
          <w:rFonts w:cs="Arial" w:hAnsi="Arial" w:eastAsia="Arial" w:ascii="Arial"/>
          <w:color w:val="707070"/>
          <w:spacing w:val="19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UN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position w:val="3"/>
          <w:sz w:val="18"/>
          <w:szCs w:val="18"/>
        </w:rPr>
        <w:t>)</w:t>
      </w:r>
      <w:r>
        <w:rPr>
          <w:rFonts w:cs="Arial" w:hAnsi="Arial" w:eastAsia="Arial" w:ascii="Arial"/>
          <w:color w:val="868686"/>
          <w:spacing w:val="-16"/>
          <w:w w:val="100"/>
          <w:position w:val="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30"/>
          <w:position w:val="3"/>
          <w:sz w:val="17"/>
          <w:szCs w:val="17"/>
        </w:rPr>
        <w:t>de</w:t>
      </w:r>
      <w:r>
        <w:rPr>
          <w:rFonts w:cs="Times New Roman" w:hAnsi="Times New Roman" w:eastAsia="Times New Roman" w:ascii="Times New Roman"/>
          <w:color w:val="707070"/>
          <w:spacing w:val="4"/>
          <w:w w:val="13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DI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IE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-17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8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2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01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7"/>
          <w:szCs w:val="17"/>
        </w:rPr>
        <w:t>9</w:t>
      </w:r>
      <w:r>
        <w:rPr>
          <w:rFonts w:cs="Arial" w:hAnsi="Arial" w:eastAsia="Arial" w:ascii="Arial"/>
          <w:color w:val="707070"/>
          <w:spacing w:val="24"/>
          <w:w w:val="100"/>
          <w:position w:val="3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3"/>
          <w:sz w:val="18"/>
          <w:szCs w:val="18"/>
        </w:rPr>
        <w:t>(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DO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-6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9"/>
          <w:w w:val="100"/>
          <w:position w:val="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DI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18"/>
          <w:szCs w:val="18"/>
        </w:rPr>
        <w:t>EVE)</w:t>
      </w:r>
      <w:r>
        <w:rPr>
          <w:rFonts w:cs="Arial" w:hAnsi="Arial" w:eastAsia="Arial" w:ascii="Arial"/>
          <w:color w:val="A0A0A0"/>
          <w:spacing w:val="0"/>
          <w:w w:val="100"/>
          <w:position w:val="3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8"/>
          <w:szCs w:val="18"/>
        </w:rPr>
        <w:jc w:val="left"/>
        <w:spacing w:before="8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181"/>
        <w:ind w:left="150" w:right="246" w:firstLine="15"/>
      </w:pPr>
      <w:r>
        <w:rPr>
          <w:rFonts w:cs="Arial" w:hAnsi="Arial" w:eastAsia="Arial" w:ascii="Arial"/>
          <w:color w:val="868686"/>
          <w:spacing w:val="0"/>
          <w:w w:val="91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91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91"/>
          <w:sz w:val="18"/>
          <w:szCs w:val="18"/>
        </w:rPr>
        <w:t>nm</w:t>
      </w:r>
      <w:r>
        <w:rPr>
          <w:rFonts w:cs="Arial" w:hAnsi="Arial" w:eastAsia="Arial" w:ascii="Arial"/>
          <w:color w:val="707070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91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33"/>
          <w:w w:val="91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nfo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rm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868686"/>
          <w:spacing w:val="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lli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07070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78"/>
          <w:sz w:val="18"/>
          <w:szCs w:val="18"/>
        </w:rPr>
        <w:t>c1</w:t>
      </w:r>
      <w:r>
        <w:rPr>
          <w:rFonts w:cs="Arial" w:hAnsi="Arial" w:eastAsia="Arial" w:ascii="Arial"/>
          <w:color w:val="5D5D5D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25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-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07070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83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2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-2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A0A0A0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bli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ndo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707070"/>
          <w:spacing w:val="6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07070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55"/>
          <w:sz w:val="29"/>
          <w:szCs w:val="29"/>
        </w:rPr>
        <w:t>ro</w:t>
      </w:r>
      <w:r>
        <w:rPr>
          <w:rFonts w:cs="Times New Roman" w:hAnsi="Times New Roman" w:eastAsia="Times New Roman" w:ascii="Times New Roman"/>
          <w:color w:val="868686"/>
          <w:spacing w:val="35"/>
          <w:w w:val="55"/>
          <w:sz w:val="29"/>
          <w:szCs w:val="2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aq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í</w:t>
      </w:r>
      <w:r>
        <w:rPr>
          <w:rFonts w:cs="Arial" w:hAnsi="Arial" w:eastAsia="Arial" w:ascii="Arial"/>
          <w:color w:val="868686"/>
          <w:spacing w:val="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spue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st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0A0A0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A0A0A0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A0A0A0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como</w:t>
      </w:r>
      <w:r>
        <w:rPr>
          <w:rFonts w:cs="Times New Roman" w:hAnsi="Times New Roman" w:eastAsia="Times New Roman" w:ascii="Times New Roman"/>
          <w:color w:val="868686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aJ</w:t>
      </w:r>
      <w:r>
        <w:rPr>
          <w:rFonts w:cs="Times New Roman" w:hAnsi="Times New Roman" w:eastAsia="Times New Roman" w:ascii="Times New Roman"/>
          <w:color w:val="868686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9"/>
          <w:szCs w:val="19"/>
        </w:rPr>
        <w:t>rev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erso</w:t>
      </w:r>
      <w:r>
        <w:rPr>
          <w:rFonts w:cs="Times New Roman" w:hAnsi="Times New Roman" w:eastAsia="Times New Roman" w:ascii="Times New Roman"/>
          <w:color w:val="707070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0"/>
          <w:w w:val="83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nt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ocum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3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xi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ti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A0A0A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lo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les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ó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94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707070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07070"/>
          <w:spacing w:val="0"/>
          <w:w w:val="6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07070"/>
          <w:spacing w:val="-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rl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qu</w:t>
      </w:r>
      <w:r>
        <w:rPr>
          <w:rFonts w:cs="Arial" w:hAnsi="Arial" w:eastAsia="Arial" w:ascii="Arial"/>
          <w:color w:val="5D5D5D"/>
          <w:spacing w:val="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16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A0A0A0"/>
          <w:spacing w:val="0"/>
          <w:w w:val="112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5D5D5D"/>
          <w:spacing w:val="0"/>
          <w:w w:val="89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5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ci</w:t>
      </w:r>
      <w:r>
        <w:rPr>
          <w:rFonts w:cs="Arial" w:hAnsi="Arial" w:eastAsia="Arial" w:ascii="Arial"/>
          <w:color w:val="5D5D5D"/>
          <w:spacing w:val="0"/>
          <w:w w:val="90"/>
          <w:sz w:val="18"/>
          <w:szCs w:val="18"/>
        </w:rPr>
        <w:t>í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o</w:t>
      </w:r>
      <w:r>
        <w:rPr>
          <w:rFonts w:cs="Arial" w:hAnsi="Arial" w:eastAsia="Arial" w:ascii="Arial"/>
          <w:color w:val="A0A0A0"/>
          <w:spacing w:val="0"/>
          <w:w w:val="9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D5D5D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nci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igos</w:t>
      </w:r>
      <w:r>
        <w:rPr>
          <w:rFonts w:cs="Arial" w:hAnsi="Arial" w:eastAsia="Arial" w:ascii="Arial"/>
          <w:color w:val="707070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ue</w:t>
      </w:r>
      <w:r>
        <w:rPr>
          <w:rFonts w:cs="Arial" w:hAnsi="Arial" w:eastAsia="Arial" w:ascii="Arial"/>
          <w:color w:val="707070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firm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7"/>
          <w:szCs w:val="17"/>
        </w:rPr>
        <w:jc w:val="left"/>
        <w:spacing w:before="9" w:lineRule="exact" w:line="160"/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43" w:lineRule="exact" w:line="160"/>
        <w:ind w:left="1335"/>
      </w:pPr>
      <w:r>
        <w:rPr>
          <w:rFonts w:cs="Arial" w:hAnsi="Arial" w:eastAsia="Arial" w:ascii="Arial"/>
          <w:color w:val="868686"/>
          <w:w w:val="141"/>
          <w:position w:val="-3"/>
          <w:sz w:val="18"/>
          <w:szCs w:val="18"/>
        </w:rPr>
        <w:t>"</w:t>
      </w:r>
      <w:r>
        <w:rPr>
          <w:rFonts w:cs="Arial" w:hAnsi="Arial" w:eastAsia="Arial" w:ascii="Arial"/>
          <w:color w:val="707070"/>
          <w:w w:val="102"/>
          <w:position w:val="-3"/>
          <w:sz w:val="18"/>
          <w:szCs w:val="18"/>
        </w:rPr>
        <w:t>LA</w:t>
      </w:r>
      <w:r>
        <w:rPr>
          <w:rFonts w:cs="Arial" w:hAnsi="Arial" w:eastAsia="Arial" w:ascii="Arial"/>
          <w:color w:val="707070"/>
          <w:spacing w:val="10"/>
          <w:w w:val="100"/>
          <w:position w:val="-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C</w:t>
      </w:r>
      <w:r>
        <w:rPr>
          <w:rFonts w:cs="Arial" w:hAnsi="Arial" w:eastAsia="Arial" w:ascii="Arial"/>
          <w:color w:val="5D5D5D"/>
          <w:spacing w:val="0"/>
          <w:w w:val="100"/>
          <w:position w:val="-3"/>
          <w:sz w:val="18"/>
          <w:szCs w:val="18"/>
        </w:rPr>
        <w:t>R</w:t>
      </w:r>
      <w:r>
        <w:rPr>
          <w:rFonts w:cs="Arial" w:hAnsi="Arial" w:eastAsia="Arial" w:ascii="Arial"/>
          <w:color w:val="5D5D5D"/>
          <w:spacing w:val="0"/>
          <w:w w:val="100"/>
          <w:position w:val="-3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position w:val="-3"/>
          <w:sz w:val="18"/>
          <w:szCs w:val="18"/>
        </w:rPr>
        <w:t>  </w:t>
      </w:r>
      <w:r>
        <w:rPr>
          <w:rFonts w:cs="Arial" w:hAnsi="Arial" w:eastAsia="Arial" w:ascii="Arial"/>
          <w:color w:val="707070"/>
          <w:spacing w:val="17"/>
          <w:w w:val="100"/>
          <w:position w:val="-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i/>
          <w:color w:val="707070"/>
          <w:spacing w:val="0"/>
          <w:w w:val="122"/>
          <w:position w:val="-3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i/>
          <w:color w:val="868686"/>
          <w:spacing w:val="0"/>
          <w:w w:val="119"/>
          <w:position w:val="-3"/>
          <w:sz w:val="18"/>
          <w:szCs w:val="18"/>
        </w:rPr>
        <w:t>"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left"/>
        <w:spacing w:lineRule="exact" w:line="260"/>
        <w:ind w:left="2819"/>
      </w:pPr>
      <w:r>
        <w:rPr>
          <w:rFonts w:cs="Arial" w:hAnsi="Arial" w:eastAsia="Arial" w:ascii="Arial"/>
          <w:color w:val="A0A0A0"/>
          <w:spacing w:val="0"/>
          <w:w w:val="100"/>
          <w:position w:val="-2"/>
          <w:sz w:val="26"/>
          <w:szCs w:val="26"/>
        </w:rPr>
        <w:t>--..</w:t>
      </w:r>
      <w:r>
        <w:rPr>
          <w:rFonts w:cs="Arial" w:hAnsi="Arial" w:eastAsia="Arial" w:ascii="Arial"/>
          <w:color w:val="A0A0A0"/>
          <w:spacing w:val="31"/>
          <w:w w:val="100"/>
          <w:position w:val="-2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C0C1C1"/>
          <w:spacing w:val="0"/>
          <w:w w:val="39"/>
          <w:position w:val="-2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C0C1C1"/>
          <w:spacing w:val="0"/>
          <w:w w:val="52"/>
          <w:position w:val="-2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A0A0A0"/>
          <w:spacing w:val="0"/>
          <w:w w:val="47"/>
          <w:position w:val="-2"/>
          <w:sz w:val="34"/>
          <w:szCs w:val="34"/>
        </w:rPr>
        <w:t>---..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4"/>
          <w:szCs w:val="3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80"/>
        <w:ind w:left="3584"/>
        <w:sectPr>
          <w:type w:val="continuous"/>
          <w:pgSz w:w="15520" w:h="11900" w:orient="landscape"/>
          <w:pgMar w:top="820" w:bottom="0" w:left="0" w:right="940"/>
        </w:sectPr>
      </w:pPr>
      <w:r>
        <w:rPr>
          <w:rFonts w:cs="Times New Roman" w:hAnsi="Times New Roman" w:eastAsia="Times New Roman" w:ascii="Times New Roman"/>
          <w:color w:val="C0C1C1"/>
          <w:spacing w:val="0"/>
          <w:w w:val="166"/>
          <w:position w:val="-7"/>
          <w:sz w:val="21"/>
          <w:szCs w:val="21"/>
        </w:rPr>
        <w:t>&lt;,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49"/>
          <w:szCs w:val="49"/>
        </w:rPr>
        <w:jc w:val="left"/>
        <w:spacing w:lineRule="exact" w:line="500"/>
        <w:ind w:left="2564"/>
      </w:pPr>
      <w:r>
        <w:rPr>
          <w:rFonts w:cs="Times New Roman" w:hAnsi="Times New Roman" w:eastAsia="Times New Roman" w:ascii="Times New Roman"/>
          <w:color w:val="868686"/>
          <w:w w:val="321"/>
          <w:position w:val="1"/>
          <w:sz w:val="49"/>
          <w:szCs w:val="49"/>
        </w:rPr>
        <w:t>r</w:t>
      </w:r>
      <w:r>
        <w:rPr>
          <w:rFonts w:cs="Times New Roman" w:hAnsi="Times New Roman" w:eastAsia="Times New Roman" w:ascii="Times New Roman"/>
          <w:color w:val="C0C1C1"/>
          <w:w w:val="128"/>
          <w:position w:val="1"/>
          <w:sz w:val="49"/>
          <w:szCs w:val="49"/>
        </w:rPr>
        <w:t>-</w:t>
      </w:r>
      <w:r>
        <w:rPr>
          <w:rFonts w:cs="Times New Roman" w:hAnsi="Times New Roman" w:eastAsia="Times New Roman" w:ascii="Times New Roman"/>
          <w:color w:val="A0A0A0"/>
          <w:w w:val="154"/>
          <w:position w:val="1"/>
          <w:sz w:val="49"/>
          <w:szCs w:val="49"/>
        </w:rPr>
        <w:t>\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9"/>
          <w:szCs w:val="49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2" w:lineRule="exact" w:line="180"/>
        <w:ind w:left="2024" w:right="-31" w:hanging="105"/>
      </w:pPr>
      <w:r>
        <w:rPr>
          <w:rFonts w:cs="Arial" w:hAnsi="Arial" w:eastAsia="Arial" w:ascii="Arial"/>
          <w:color w:val="70707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707070"/>
          <w:w w:val="109"/>
          <w:sz w:val="18"/>
          <w:szCs w:val="18"/>
        </w:rPr>
        <w:t>Z</w:t>
      </w:r>
      <w:r>
        <w:rPr>
          <w:rFonts w:cs="Arial" w:hAnsi="Arial" w:eastAsia="Arial" w:ascii="Arial"/>
          <w:color w:val="5D5D5D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707070"/>
          <w:w w:val="90"/>
          <w:sz w:val="18"/>
          <w:szCs w:val="18"/>
        </w:rPr>
        <w:t>f:!</w:t>
      </w:r>
      <w:r>
        <w:rPr>
          <w:rFonts w:cs="Arial" w:hAnsi="Arial" w:eastAsia="Arial" w:ascii="Arial"/>
          <w:color w:val="707070"/>
          <w:w w:val="87"/>
          <w:sz w:val="18"/>
          <w:szCs w:val="18"/>
        </w:rPr>
        <w:t>E</w:t>
      </w:r>
      <w:r>
        <w:rPr>
          <w:rFonts w:cs="Arial" w:hAnsi="Arial" w:eastAsia="Arial" w:ascii="Arial"/>
          <w:color w:val="707070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707070"/>
          <w:w w:val="150"/>
          <w:sz w:val="18"/>
          <w:szCs w:val="18"/>
        </w:rPr>
        <w:t>¡\</w:t>
      </w:r>
      <w:r>
        <w:rPr>
          <w:rFonts w:cs="Arial" w:hAnsi="Arial" w:eastAsia="Arial" w:ascii="Arial"/>
          <w:color w:val="707070"/>
          <w:w w:val="133"/>
          <w:sz w:val="18"/>
          <w:szCs w:val="18"/>
        </w:rPr>
        <w:t>J</w:t>
      </w:r>
      <w:r>
        <w:rPr>
          <w:rFonts w:cs="Arial" w:hAnsi="Arial" w:eastAsia="Arial" w:ascii="Arial"/>
          <w:color w:val="707070"/>
          <w:w w:val="100"/>
          <w:sz w:val="18"/>
          <w:szCs w:val="18"/>
        </w:rPr>
        <w:t>ASP</w:t>
      </w:r>
      <w:r>
        <w:rPr>
          <w:rFonts w:cs="Arial" w:hAnsi="Arial" w:eastAsia="Arial" w:ascii="Arial"/>
          <w:color w:val="5D5D5D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w w:val="102"/>
          <w:sz w:val="18"/>
          <w:szCs w:val="18"/>
        </w:rPr>
        <w:t>RS</w:t>
      </w:r>
      <w:r>
        <w:rPr>
          <w:rFonts w:cs="Arial" w:hAnsi="Arial" w:eastAsia="Arial" w:ascii="Arial"/>
          <w:color w:val="70707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C0C1C1"/>
          <w:w w:val="475"/>
          <w:sz w:val="18"/>
          <w:szCs w:val="18"/>
        </w:rPr>
        <w:t>)</w:t>
      </w:r>
      <w:r>
        <w:rPr>
          <w:rFonts w:cs="Arial" w:hAnsi="Arial" w:eastAsia="Arial" w:ascii="Arial"/>
          <w:color w:val="C0C1C1"/>
          <w:w w:val="475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                     </w:t>
      </w:r>
      <w:r>
        <w:rPr>
          <w:rFonts w:cs="Arial" w:hAnsi="Arial" w:eastAsia="Arial" w:ascii="Arial"/>
          <w:color w:val="5D5D5D"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0C1C1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00"/>
        <w:ind w:left="1200"/>
      </w:pPr>
      <w:r>
        <w:pict>
          <v:shape type="#_x0000_t75" style="position:absolute;margin-left:-1.12714e-008pt;margin-top:-46.2286pt;width:98.9681pt;height:48.0202pt;mso-position-horizontal-relative:page;mso-position-vertical-relative:paragraph;z-index:-238">
            <v:imagedata o:title="" r:id="rId4"/>
          </v:shape>
        </w:pict>
      </w:r>
      <w:r>
        <w:rPr>
          <w:rFonts w:cs="Arial" w:hAnsi="Arial" w:eastAsia="Arial" w:ascii="Arial"/>
          <w:color w:val="707070"/>
          <w:sz w:val="18"/>
          <w:szCs w:val="18"/>
        </w:rPr>
        <w:t>S</w:t>
      </w:r>
      <w:r>
        <w:rPr>
          <w:rFonts w:cs="Arial" w:hAnsi="Arial" w:eastAsia="Arial" w:ascii="Arial"/>
          <w:color w:val="707070"/>
          <w:w w:val="102"/>
          <w:sz w:val="18"/>
          <w:szCs w:val="18"/>
        </w:rPr>
        <w:t>ec</w:t>
      </w:r>
      <w:r>
        <w:rPr>
          <w:rFonts w:cs="Arial" w:hAnsi="Arial" w:eastAsia="Arial" w:ascii="Arial"/>
          <w:color w:val="707070"/>
          <w:w w:val="150"/>
          <w:sz w:val="18"/>
          <w:szCs w:val="18"/>
        </w:rPr>
        <w:t>r</w:t>
      </w:r>
      <w:r>
        <w:rPr>
          <w:rFonts w:cs="Arial" w:hAnsi="Arial" w:eastAsia="Arial" w:ascii="Arial"/>
          <w:color w:val="70707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15"/>
          <w:w w:val="89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11"/>
          <w:sz w:val="17"/>
          <w:szCs w:val="17"/>
        </w:rPr>
        <w:t>ria</w:t>
      </w:r>
      <w:r>
        <w:rPr>
          <w:rFonts w:cs="Arial" w:hAnsi="Arial" w:eastAsia="Arial" w:ascii="Arial"/>
          <w:color w:val="707070"/>
          <w:spacing w:val="-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707070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07070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5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0C1C1"/>
          <w:spacing w:val="0"/>
          <w:w w:val="275"/>
          <w:sz w:val="18"/>
          <w:szCs w:val="18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Malgun Gothic" w:hAnsi="Malgun Gothic" w:eastAsia="Malgun Gothic" w:ascii="Malgun Gothic"/>
          <w:sz w:val="86"/>
          <w:szCs w:val="86"/>
        </w:rPr>
        <w:jc w:val="left"/>
        <w:spacing w:lineRule="exact" w:line="1400"/>
        <w:ind w:right="-151"/>
      </w:pPr>
      <w:r>
        <w:pict>
          <v:shape type="#_x0000_t75" style="position:absolute;margin-left:212.931pt;margin-top:-64.7477pt;width:328.394pt;height:112.547pt;mso-position-horizontal-relative:page;mso-position-vertical-relative:paragraph;z-index:-239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A0A0A0"/>
          <w:w w:val="26"/>
          <w:position w:val="-15"/>
          <w:sz w:val="86"/>
          <w:szCs w:val="86"/>
        </w:rPr>
        <w:t>-</w:t>
      </w:r>
      <w:r>
        <w:rPr>
          <w:rFonts w:cs="Malgun Gothic" w:hAnsi="Malgun Gothic" w:eastAsia="Malgun Gothic" w:ascii="Malgun Gothic"/>
          <w:color w:val="707070"/>
          <w:w w:val="62"/>
          <w:position w:val="-15"/>
          <w:sz w:val="86"/>
          <w:szCs w:val="86"/>
        </w:rPr>
        <w:t>�</w:t>
      </w:r>
      <w:r>
        <w:rPr>
          <w:rFonts w:cs="Malgun Gothic" w:hAnsi="Malgun Gothic" w:eastAsia="Malgun Gothic" w:ascii="Malgun Gothic"/>
          <w:color w:val="707070"/>
          <w:w w:val="47"/>
          <w:position w:val="-15"/>
          <w:sz w:val="86"/>
          <w:szCs w:val="86"/>
        </w:rPr>
        <w:t>�</w:t>
      </w:r>
      <w:r>
        <w:rPr>
          <w:rFonts w:cs="Malgun Gothic" w:hAnsi="Malgun Gothic" w:eastAsia="Malgun Gothic" w:ascii="Malgun Gothic"/>
          <w:color w:val="707070"/>
          <w:w w:val="74"/>
          <w:position w:val="-15"/>
          <w:sz w:val="86"/>
          <w:szCs w:val="86"/>
        </w:rPr>
        <w:t>�</w:t>
      </w:r>
      <w:r>
        <w:rPr>
          <w:rFonts w:cs="Malgun Gothic" w:hAnsi="Malgun Gothic" w:eastAsia="Malgun Gothic" w:ascii="Malgun Gothic"/>
          <w:color w:val="000000"/>
          <w:w w:val="100"/>
          <w:position w:val="0"/>
          <w:sz w:val="86"/>
          <w:szCs w:val="8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ectPr>
          <w:type w:val="continuous"/>
          <w:pgSz w:w="15520" w:h="11900" w:orient="landscape"/>
          <w:pgMar w:top="820" w:bottom="0" w:left="0" w:right="940"/>
          <w:cols w:num="3" w:equalWidth="off">
            <w:col w:w="4109" w:space="1619"/>
            <w:col w:w="1665" w:space="3238"/>
            <w:col w:w="3949"/>
          </w:cols>
        </w:sectPr>
      </w:pPr>
      <w:r>
        <w:rPr>
          <w:rFonts w:cs="Arial" w:hAnsi="Arial" w:eastAsia="Arial" w:ascii="Arial"/>
          <w:color w:val="707070"/>
          <w:spacing w:val="0"/>
          <w:w w:val="102"/>
          <w:sz w:val="18"/>
          <w:szCs w:val="18"/>
        </w:rPr>
        <w:t>TE</w:t>
      </w:r>
      <w:r>
        <w:rPr>
          <w:rFonts w:cs="Arial" w:hAnsi="Arial" w:eastAsia="Arial" w:ascii="Arial"/>
          <w:color w:val="707070"/>
          <w:spacing w:val="0"/>
          <w:w w:val="102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2"/>
          <w:sz w:val="18"/>
          <w:szCs w:val="18"/>
        </w:rPr>
        <w:t>TI</w:t>
      </w:r>
      <w:r>
        <w:rPr>
          <w:rFonts w:cs="Arial" w:hAnsi="Arial" w:eastAsia="Arial" w:ascii="Arial"/>
          <w:color w:val="5D5D5D"/>
          <w:spacing w:val="0"/>
          <w:w w:val="102"/>
          <w:sz w:val="18"/>
          <w:szCs w:val="18"/>
        </w:rPr>
        <w:t>G</w:t>
      </w:r>
      <w:r>
        <w:rPr>
          <w:rFonts w:cs="Arial" w:hAnsi="Arial" w:eastAsia="Arial" w:ascii="Arial"/>
          <w:color w:val="707070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2"/>
          <w:sz w:val="18"/>
          <w:szCs w:val="18"/>
        </w:rPr>
        <w:t>S</w:t>
      </w:r>
      <w:r>
        <w:rPr>
          <w:rFonts w:cs="Arial" w:hAnsi="Arial" w:eastAsia="Arial" w:ascii="Arial"/>
          <w:color w:val="000000"/>
          <w:spacing w:val="0"/>
          <w:w w:val="102"/>
          <w:sz w:val="18"/>
          <w:szCs w:val="18"/>
        </w:rPr>
      </w:r>
    </w:p>
    <w:p>
      <w:pPr>
        <w:rPr>
          <w:rFonts w:cs="Malgun Gothic" w:hAnsi="Malgun Gothic" w:eastAsia="Malgun Gothic" w:ascii="Malgun Gothic"/>
          <w:sz w:val="18"/>
          <w:szCs w:val="18"/>
        </w:rPr>
        <w:jc w:val="left"/>
        <w:spacing w:lineRule="exact" w:line="180"/>
        <w:ind w:left="75" w:right="-48"/>
      </w:pPr>
      <w:r>
        <w:pict>
          <v:shape type="#_x0000_t75" style="position:absolute;margin-left:566.817pt;margin-top:382.661pt;width:179.942pt;height:189.079pt;mso-position-horizontal-relative:page;mso-position-vertical-relative:page;z-index:-240">
            <v:imagedata o:title="" r:id="rId6"/>
          </v:shape>
        </w:pic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868686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707070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tre</w:t>
      </w:r>
      <w:r>
        <w:rPr>
          <w:rFonts w:cs="Arial" w:hAnsi="Arial" w:eastAsia="Arial" w:ascii="Arial"/>
          <w:color w:val="707070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3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cr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taria</w:t>
      </w:r>
      <w:r>
        <w:rPr>
          <w:rFonts w:cs="Arial" w:hAnsi="Arial" w:eastAsia="Arial" w:ascii="Arial"/>
          <w:color w:val="707070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50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-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6"/>
          <w:sz w:val="18"/>
          <w:szCs w:val="18"/>
        </w:rPr>
        <w:t>G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b</w:t>
      </w:r>
      <w:r>
        <w:rPr>
          <w:rFonts w:cs="Arial" w:hAnsi="Arial" w:eastAsia="Arial" w:ascii="Arial"/>
          <w:color w:val="868686"/>
          <w:spacing w:val="0"/>
          <w:w w:val="96"/>
          <w:sz w:val="18"/>
          <w:szCs w:val="18"/>
        </w:rPr>
        <w:t>ie</w:t>
      </w:r>
      <w:r>
        <w:rPr>
          <w:rFonts w:cs="Arial" w:hAnsi="Arial" w:eastAsia="Arial" w:ascii="Arial"/>
          <w:color w:val="707070"/>
          <w:spacing w:val="0"/>
          <w:w w:val="461"/>
          <w:sz w:val="18"/>
          <w:szCs w:val="18"/>
        </w:rPr>
        <w:t>;s</w:t>
      </w:r>
      <w:r>
        <w:rPr>
          <w:rFonts w:cs="Malgun Gothic" w:hAnsi="Malgun Gothic" w:eastAsia="Malgun Gothic" w:ascii="Malgun Gothic"/>
          <w:color w:val="707070"/>
          <w:spacing w:val="0"/>
          <w:w w:val="516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180"/>
        <w:ind w:left="60"/>
      </w:pPr>
      <w:r>
        <w:rPr>
          <w:rFonts w:cs="Arial" w:hAnsi="Arial" w:eastAsia="Arial" w:ascii="Arial"/>
          <w:color w:val="5D5D5D"/>
          <w:w w:val="99"/>
          <w:sz w:val="18"/>
          <w:szCs w:val="18"/>
        </w:rPr>
        <w:t>J</w:t>
      </w:r>
      <w:r>
        <w:rPr>
          <w:rFonts w:cs="Arial" w:hAnsi="Arial" w:eastAsia="Arial" w:ascii="Arial"/>
          <w:color w:val="707070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868686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707070"/>
          <w:w w:val="103"/>
          <w:sz w:val="18"/>
          <w:szCs w:val="18"/>
        </w:rPr>
        <w:t>is</w:t>
      </w:r>
      <w:r>
        <w:rPr>
          <w:rFonts w:cs="Arial" w:hAnsi="Arial" w:eastAsia="Arial" w:ascii="Arial"/>
          <w:color w:val="707070"/>
          <w:w w:val="102"/>
          <w:sz w:val="18"/>
          <w:szCs w:val="18"/>
        </w:rPr>
        <w:t>co</w:t>
      </w:r>
      <w:r>
        <w:rPr>
          <w:rFonts w:cs="Arial" w:hAnsi="Arial" w:eastAsia="Arial" w:ascii="Arial"/>
          <w:color w:val="5D5D5D"/>
          <w:w w:val="60"/>
          <w:sz w:val="18"/>
          <w:szCs w:val="18"/>
        </w:rPr>
        <w:t>,</w:t>
      </w:r>
      <w:r>
        <w:rPr>
          <w:rFonts w:cs="Arial" w:hAnsi="Arial" w:eastAsia="Arial" w:ascii="Arial"/>
          <w:color w:val="5D5D5D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707070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D5D5D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ic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0"/>
          <w:w w:val="49"/>
          <w:sz w:val="18"/>
          <w:szCs w:val="18"/>
        </w:rPr>
        <w:t>J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X</w:t>
      </w:r>
      <w:r>
        <w:rPr>
          <w:rFonts w:cs="Arial" w:hAnsi="Arial" w:eastAsia="Arial" w:ascii="Arial"/>
          <w:color w:val="707070"/>
          <w:spacing w:val="0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95"/>
          <w:sz w:val="18"/>
          <w:szCs w:val="18"/>
        </w:rPr>
        <w:t>LA</w:t>
      </w:r>
      <w:r>
        <w:rPr>
          <w:rFonts w:cs="Arial" w:hAnsi="Arial" w:eastAsia="Arial" w:ascii="Arial"/>
          <w:color w:val="868686"/>
          <w:spacing w:val="0"/>
          <w:w w:val="103"/>
          <w:sz w:val="18"/>
          <w:szCs w:val="18"/>
        </w:rPr>
        <w:t>H</w:t>
      </w:r>
      <w:r>
        <w:rPr>
          <w:rFonts w:cs="Arial" w:hAnsi="Arial" w:eastAsia="Arial" w:ascii="Arial"/>
          <w:color w:val="868686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MEMB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LL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OS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A0A0A0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7"/>
          <w:szCs w:val="17"/>
        </w:rPr>
        <w:t>J</w:t>
      </w:r>
      <w:r>
        <w:rPr>
          <w:rFonts w:cs="Arial" w:hAnsi="Arial" w:eastAsia="Arial" w:ascii="Arial"/>
          <w:color w:val="868686"/>
          <w:spacing w:val="0"/>
          <w:w w:val="100"/>
          <w:sz w:val="17"/>
          <w:szCs w:val="17"/>
        </w:rPr>
        <w:t>ALISCO</w:t>
      </w:r>
      <w:r>
        <w:rPr>
          <w:rFonts w:cs="Arial" w:hAnsi="Arial" w:eastAsia="Arial" w:ascii="Arial"/>
          <w:color w:val="A0A0A0"/>
          <w:spacing w:val="0"/>
          <w:w w:val="100"/>
          <w:sz w:val="17"/>
          <w:szCs w:val="17"/>
        </w:rPr>
        <w:t>,</w:t>
      </w:r>
      <w:r>
        <w:rPr>
          <w:rFonts w:cs="Arial" w:hAnsi="Arial" w:eastAsia="Arial" w:ascii="Arial"/>
          <w:color w:val="A0A0A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A0A0A0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15"/>
      </w:pPr>
      <w:r>
        <w:rPr>
          <w:rFonts w:cs="Arial" w:hAnsi="Arial" w:eastAsia="Arial" w:ascii="Arial"/>
          <w:color w:val="C0C1C1"/>
          <w:w w:val="60"/>
          <w:sz w:val="18"/>
          <w:szCs w:val="18"/>
        </w:rPr>
        <w:t>.</w:t>
      </w:r>
      <w:r>
        <w:rPr>
          <w:rFonts w:cs="Arial" w:hAnsi="Arial" w:eastAsia="Arial" w:ascii="Arial"/>
          <w:color w:val="707070"/>
          <w:w w:val="119"/>
          <w:sz w:val="18"/>
          <w:szCs w:val="18"/>
        </w:rPr>
        <w:t>d</w:t>
      </w:r>
      <w:r>
        <w:rPr>
          <w:rFonts w:cs="Arial" w:hAnsi="Arial" w:eastAsia="Arial" w:ascii="Arial"/>
          <w:color w:val="707070"/>
          <w:w w:val="89"/>
          <w:sz w:val="18"/>
          <w:szCs w:val="18"/>
        </w:rPr>
        <w:t>e</w:t>
      </w:r>
      <w:r>
        <w:rPr>
          <w:rFonts w:cs="Arial" w:hAnsi="Arial" w:eastAsia="Arial" w:ascii="Arial"/>
          <w:color w:val="5D5D5D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5D5D5D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D5D5D"/>
          <w:spacing w:val="-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og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4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"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3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res</w:t>
      </w:r>
      <w:r>
        <w:rPr>
          <w:rFonts w:cs="Arial" w:hAnsi="Arial" w:eastAsia="Arial" w:ascii="Arial"/>
          <w:color w:val="707070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3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707070"/>
          <w:spacing w:val="3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707070"/>
          <w:spacing w:val="0"/>
          <w:w w:val="89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93"/>
          <w:sz w:val="18"/>
          <w:szCs w:val="18"/>
        </w:rPr>
        <w:t>ru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ra</w:t>
      </w:r>
      <w:r>
        <w:rPr>
          <w:rFonts w:cs="Arial" w:hAnsi="Arial" w:eastAsia="Arial" w:ascii="Arial"/>
          <w:color w:val="A0A0A0"/>
          <w:spacing w:val="0"/>
          <w:w w:val="95"/>
          <w:sz w:val="18"/>
          <w:szCs w:val="18"/>
        </w:rPr>
        <w:t>•</w:t>
      </w:r>
      <w:r>
        <w:rPr>
          <w:rFonts w:cs="Arial" w:hAnsi="Arial" w:eastAsia="Arial" w:ascii="Arial"/>
          <w:color w:val="A0A0A0"/>
          <w:spacing w:val="0"/>
          <w:w w:val="6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crit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A0A0A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0A0A0"/>
          <w:spacing w:val="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75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í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d</w:t>
      </w:r>
      <w:r>
        <w:rPr>
          <w:rFonts w:cs="Arial" w:hAnsi="Arial" w:eastAsia="Arial" w:ascii="Arial"/>
          <w:color w:val="868686"/>
          <w:spacing w:val="0"/>
          <w:w w:val="104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1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868686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firm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2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8"/>
          <w:szCs w:val="18"/>
        </w:rPr>
        <w:t>al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lr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868686"/>
          <w:spacing w:val="3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00"/>
        <w:ind w:left="60"/>
      </w:pP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rs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-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ch</w:t>
      </w:r>
      <w:r>
        <w:rPr>
          <w:rFonts w:cs="Arial" w:hAnsi="Arial" w:eastAsia="Arial" w:ascii="Arial"/>
          <w:color w:val="5D5D5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D5D5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7</w:t>
      </w:r>
      <w:r>
        <w:rPr>
          <w:rFonts w:cs="Arial" w:hAnsi="Arial" w:eastAsia="Arial" w:ascii="Arial"/>
          <w:color w:val="707070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(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707070"/>
          <w:spacing w:val="0"/>
          <w:w w:val="87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5D5D5D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12"/>
          <w:sz w:val="18"/>
          <w:szCs w:val="18"/>
        </w:rPr>
        <w:t>S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ET</w:t>
      </w:r>
      <w:r>
        <w:rPr>
          <w:rFonts w:cs="Arial" w:hAnsi="Arial" w:eastAsia="Arial" w:ascii="Arial"/>
          <w:color w:val="707070"/>
          <w:spacing w:val="0"/>
          <w:w w:val="87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)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868686"/>
          <w:spacing w:val="-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07070"/>
          <w:spacing w:val="-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4"/>
          <w:sz w:val="18"/>
          <w:szCs w:val="18"/>
        </w:rPr>
        <w:t>20</w:t>
      </w:r>
      <w:r>
        <w:rPr>
          <w:rFonts w:cs="Arial" w:hAnsi="Arial" w:eastAsia="Arial" w:ascii="Arial"/>
          <w:color w:val="868686"/>
          <w:spacing w:val="0"/>
          <w:w w:val="74"/>
          <w:sz w:val="18"/>
          <w:szCs w:val="18"/>
        </w:rPr>
        <w:t>1</w:t>
      </w:r>
      <w:r>
        <w:rPr>
          <w:rFonts w:cs="Arial" w:hAnsi="Arial" w:eastAsia="Arial" w:ascii="Arial"/>
          <w:color w:val="868686"/>
          <w:spacing w:val="0"/>
          <w:w w:val="119"/>
          <w:sz w:val="18"/>
          <w:szCs w:val="18"/>
        </w:rPr>
        <w:t>9</w:t>
      </w:r>
      <w:r>
        <w:rPr>
          <w:rFonts w:cs="Arial" w:hAnsi="Arial" w:eastAsia="Arial" w:ascii="Arial"/>
          <w:color w:val="868686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(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DOS</w:t>
      </w:r>
      <w:r>
        <w:rPr>
          <w:rFonts w:cs="Arial" w:hAnsi="Arial" w:eastAsia="Arial" w:ascii="Arial"/>
          <w:color w:val="707070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86868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2"/>
          <w:sz w:val="18"/>
          <w:szCs w:val="18"/>
        </w:rPr>
        <w:t>D</w:t>
      </w:r>
      <w:r>
        <w:rPr>
          <w:rFonts w:cs="Arial" w:hAnsi="Arial" w:eastAsia="Arial" w:ascii="Arial"/>
          <w:color w:val="868686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868686"/>
          <w:spacing w:val="0"/>
          <w:w w:val="112"/>
          <w:sz w:val="18"/>
          <w:szCs w:val="18"/>
        </w:rPr>
        <w:t>E</w:t>
      </w:r>
      <w:r>
        <w:rPr>
          <w:rFonts w:cs="Arial" w:hAnsi="Arial" w:eastAsia="Arial" w:ascii="Arial"/>
          <w:color w:val="868686"/>
          <w:spacing w:val="0"/>
          <w:w w:val="74"/>
          <w:sz w:val="18"/>
          <w:szCs w:val="18"/>
        </w:rPr>
        <w:t>CJ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868686"/>
          <w:spacing w:val="0"/>
          <w:w w:val="103"/>
          <w:sz w:val="18"/>
          <w:szCs w:val="18"/>
        </w:rPr>
        <w:t>U</w:t>
      </w:r>
      <w:r>
        <w:rPr>
          <w:rFonts w:cs="Arial" w:hAnsi="Arial" w:eastAsia="Arial" w:ascii="Arial"/>
          <w:color w:val="868686"/>
          <w:spacing w:val="0"/>
          <w:w w:val="106"/>
          <w:sz w:val="18"/>
          <w:szCs w:val="18"/>
        </w:rPr>
        <w:t>EV</w:t>
      </w:r>
      <w:r>
        <w:rPr>
          <w:rFonts w:cs="Arial" w:hAnsi="Arial" w:eastAsia="Arial" w:ascii="Arial"/>
          <w:color w:val="5D5D5D"/>
          <w:spacing w:val="0"/>
          <w:w w:val="87"/>
          <w:sz w:val="18"/>
          <w:szCs w:val="18"/>
        </w:rPr>
        <w:t>E</w:t>
      </w:r>
      <w:r>
        <w:rPr>
          <w:rFonts w:cs="Arial" w:hAnsi="Arial" w:eastAsia="Arial" w:ascii="Arial"/>
          <w:color w:val="A0A0A0"/>
          <w:spacing w:val="0"/>
          <w:w w:val="125"/>
          <w:sz w:val="18"/>
          <w:szCs w:val="18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left"/>
        <w:spacing w:lineRule="exact" w:line="160"/>
        <w:ind w:left="30"/>
      </w:pPr>
      <w:r>
        <w:rPr>
          <w:rFonts w:cs="Times New Roman" w:hAnsi="Times New Roman" w:eastAsia="Times New Roman" w:ascii="Times New Roman"/>
          <w:color w:val="707070"/>
          <w:w w:val="117"/>
          <w:position w:val="-1"/>
          <w:sz w:val="16"/>
          <w:szCs w:val="16"/>
        </w:rPr>
        <w:t>S</w:t>
      </w:r>
      <w:r>
        <w:rPr>
          <w:rFonts w:cs="Times New Roman" w:hAnsi="Times New Roman" w:eastAsia="Times New Roman" w:ascii="Times New Roman"/>
          <w:color w:val="707070"/>
          <w:w w:val="112"/>
          <w:position w:val="-1"/>
          <w:sz w:val="16"/>
          <w:szCs w:val="16"/>
        </w:rPr>
        <w:t>C</w:t>
      </w:r>
      <w:r>
        <w:rPr>
          <w:rFonts w:cs="Times New Roman" w:hAnsi="Times New Roman" w:eastAsia="Times New Roman" w:ascii="Times New Roman"/>
          <w:color w:val="707070"/>
          <w:w w:val="84"/>
          <w:position w:val="-1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707070"/>
          <w:w w:val="120"/>
          <w:position w:val="-1"/>
          <w:sz w:val="16"/>
          <w:szCs w:val="16"/>
        </w:rPr>
        <w:t>J</w:t>
      </w:r>
      <w:r>
        <w:rPr>
          <w:rFonts w:cs="Times New Roman" w:hAnsi="Times New Roman" w:eastAsia="Times New Roman" w:ascii="Times New Roman"/>
          <w:color w:val="707070"/>
          <w:w w:val="144"/>
          <w:position w:val="-1"/>
          <w:sz w:val="16"/>
          <w:szCs w:val="16"/>
        </w:rPr>
        <w:t>J</w:t>
      </w:r>
      <w:r>
        <w:rPr>
          <w:rFonts w:cs="Times New Roman" w:hAnsi="Times New Roman" w:eastAsia="Times New Roman" w:ascii="Times New Roman"/>
          <w:color w:val="868686"/>
          <w:w w:val="101"/>
          <w:position w:val="-1"/>
          <w:sz w:val="16"/>
          <w:szCs w:val="16"/>
        </w:rPr>
        <w:t>/</w:t>
      </w:r>
      <w:r>
        <w:rPr>
          <w:rFonts w:cs="Times New Roman" w:hAnsi="Times New Roman" w:eastAsia="Times New Roman" w:ascii="Times New Roman"/>
          <w:color w:val="868686"/>
          <w:w w:val="74"/>
          <w:position w:val="-1"/>
          <w:sz w:val="16"/>
          <w:szCs w:val="16"/>
        </w:rPr>
        <w:t>1</w:t>
      </w:r>
      <w:r>
        <w:rPr>
          <w:rFonts w:cs="Times New Roman" w:hAnsi="Times New Roman" w:eastAsia="Times New Roman" w:ascii="Times New Roman"/>
          <w:color w:val="707070"/>
          <w:w w:val="131"/>
          <w:position w:val="-1"/>
          <w:sz w:val="16"/>
          <w:szCs w:val="16"/>
        </w:rPr>
        <w:t>0</w:t>
      </w:r>
      <w:r>
        <w:rPr>
          <w:rFonts w:cs="Times New Roman" w:hAnsi="Times New Roman" w:eastAsia="Times New Roman" w:ascii="Times New Roman"/>
          <w:color w:val="707070"/>
          <w:w w:val="112"/>
          <w:position w:val="-1"/>
          <w:sz w:val="16"/>
          <w:szCs w:val="16"/>
        </w:rPr>
        <w:t>7</w:t>
      </w:r>
      <w:r>
        <w:rPr>
          <w:rFonts w:cs="Times New Roman" w:hAnsi="Times New Roman" w:eastAsia="Times New Roman" w:ascii="Times New Roman"/>
          <w:color w:val="707070"/>
          <w:w w:val="108"/>
          <w:position w:val="-1"/>
          <w:sz w:val="16"/>
          <w:szCs w:val="16"/>
        </w:rPr>
        <w:t>/2</w:t>
      </w:r>
      <w:r>
        <w:rPr>
          <w:rFonts w:cs="Times New Roman" w:hAnsi="Times New Roman" w:eastAsia="Times New Roman" w:ascii="Times New Roman"/>
          <w:color w:val="707070"/>
          <w:w w:val="112"/>
          <w:position w:val="-1"/>
          <w:sz w:val="16"/>
          <w:szCs w:val="16"/>
        </w:rPr>
        <w:t>0</w:t>
      </w:r>
      <w:r>
        <w:rPr>
          <w:rFonts w:cs="Times New Roman" w:hAnsi="Times New Roman" w:eastAsia="Times New Roman" w:ascii="Times New Roman"/>
          <w:color w:val="707070"/>
          <w:w w:val="74"/>
          <w:position w:val="-1"/>
          <w:sz w:val="16"/>
          <w:szCs w:val="16"/>
        </w:rPr>
        <w:t>1</w:t>
      </w:r>
      <w:r>
        <w:rPr>
          <w:rFonts w:cs="Times New Roman" w:hAnsi="Times New Roman" w:eastAsia="Times New Roman" w:ascii="Times New Roman"/>
          <w:color w:val="707070"/>
          <w:w w:val="149"/>
          <w:position w:val="-1"/>
          <w:sz w:val="16"/>
          <w:szCs w:val="16"/>
        </w:rPr>
        <w:t>9</w:t>
      </w:r>
      <w:r>
        <w:rPr>
          <w:rFonts w:cs="Times New Roman" w:hAnsi="Times New Roman" w:eastAsia="Times New Roman" w:ascii="Times New Roman"/>
          <w:color w:val="707070"/>
          <w:w w:val="100"/>
          <w:position w:val="-1"/>
          <w:sz w:val="16"/>
          <w:szCs w:val="16"/>
        </w:rPr>
        <w:t>   </w:t>
      </w:r>
      <w:r>
        <w:rPr>
          <w:rFonts w:cs="Times New Roman" w:hAnsi="Times New Roman" w:eastAsia="Times New Roman" w:ascii="Times New Roman"/>
          <w:color w:val="707070"/>
          <w:w w:val="112"/>
          <w:position w:val="-1"/>
          <w:sz w:val="16"/>
          <w:szCs w:val="16"/>
        </w:rPr>
        <w:t>2</w:t>
      </w:r>
      <w:r>
        <w:rPr>
          <w:rFonts w:cs="Times New Roman" w:hAnsi="Times New Roman" w:eastAsia="Times New Roman" w:ascii="Times New Roman"/>
          <w:color w:val="868686"/>
          <w:w w:val="112"/>
          <w:position w:val="-1"/>
          <w:sz w:val="16"/>
          <w:szCs w:val="16"/>
        </w:rPr>
        <w:t>7</w:t>
      </w:r>
      <w:r>
        <w:rPr>
          <w:rFonts w:cs="Times New Roman" w:hAnsi="Times New Roman" w:eastAsia="Times New Roman" w:ascii="Times New Roman"/>
          <w:color w:val="707070"/>
          <w:w w:val="74"/>
          <w:position w:val="-1"/>
          <w:sz w:val="16"/>
          <w:szCs w:val="16"/>
        </w:rPr>
        <w:t>1</w:t>
      </w:r>
      <w:r>
        <w:rPr>
          <w:rFonts w:cs="Times New Roman" w:hAnsi="Times New Roman" w:eastAsia="Times New Roman" w:ascii="Times New Roman"/>
          <w:color w:val="707070"/>
          <w:w w:val="84"/>
          <w:position w:val="-1"/>
          <w:sz w:val="16"/>
          <w:szCs w:val="16"/>
        </w:rPr>
        <w:t>M</w:t>
      </w:r>
      <w:r>
        <w:rPr>
          <w:rFonts w:cs="Times New Roman" w:hAnsi="Times New Roman" w:eastAsia="Times New Roman" w:ascii="Times New Roman"/>
          <w:color w:val="707070"/>
          <w:w w:val="103"/>
          <w:position w:val="-1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868686"/>
          <w:w w:val="90"/>
          <w:position w:val="-1"/>
          <w:sz w:val="16"/>
          <w:szCs w:val="16"/>
        </w:rPr>
        <w:t>Y</w:t>
      </w:r>
      <w:r>
        <w:rPr>
          <w:rFonts w:cs="Times New Roman" w:hAnsi="Times New Roman" w:eastAsia="Times New Roman" w:ascii="Times New Roman"/>
          <w:color w:val="707070"/>
          <w:w w:val="103"/>
          <w:position w:val="-1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color w:val="707070"/>
          <w:w w:val="101"/>
          <w:position w:val="-1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707070"/>
          <w:w w:val="112"/>
          <w:position w:val="-1"/>
          <w:sz w:val="16"/>
          <w:szCs w:val="16"/>
        </w:rPr>
        <w:t>20</w:t>
      </w:r>
      <w:r>
        <w:rPr>
          <w:rFonts w:cs="Times New Roman" w:hAnsi="Times New Roman" w:eastAsia="Times New Roman" w:ascii="Times New Roman"/>
          <w:color w:val="868686"/>
          <w:w w:val="74"/>
          <w:position w:val="-1"/>
          <w:sz w:val="16"/>
          <w:szCs w:val="16"/>
        </w:rPr>
        <w:t>1</w:t>
      </w:r>
      <w:r>
        <w:rPr>
          <w:rFonts w:cs="Times New Roman" w:hAnsi="Times New Roman" w:eastAsia="Times New Roman" w:ascii="Times New Roman"/>
          <w:color w:val="707070"/>
          <w:w w:val="131"/>
          <w:position w:val="-1"/>
          <w:sz w:val="16"/>
          <w:szCs w:val="16"/>
        </w:rPr>
        <w:t>9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left"/>
        <w:spacing w:lineRule="exact" w:line="500"/>
        <w:ind w:left="450"/>
      </w:pPr>
      <w:r>
        <w:br w:type="column"/>
      </w:r>
      <w:r>
        <w:rPr>
          <w:rFonts w:cs="Times New Roman" w:hAnsi="Times New Roman" w:eastAsia="Times New Roman" w:ascii="Times New Roman"/>
          <w:color w:val="868686"/>
          <w:w w:val="179"/>
          <w:position w:val="1"/>
          <w:sz w:val="32"/>
          <w:szCs w:val="32"/>
        </w:rPr>
        <w:t>,L</w:t>
      </w:r>
      <w:r>
        <w:rPr>
          <w:rFonts w:cs="Times New Roman" w:hAnsi="Times New Roman" w:eastAsia="Times New Roman" w:ascii="Times New Roman"/>
          <w:color w:val="6C778A"/>
          <w:w w:val="92"/>
          <w:position w:val="1"/>
          <w:sz w:val="32"/>
          <w:szCs w:val="32"/>
        </w:rPr>
        <w:t>\.,._..</w:t>
      </w:r>
      <w:r>
        <w:rPr>
          <w:rFonts w:cs="Times New Roman" w:hAnsi="Times New Roman" w:eastAsia="Times New Roman" w:ascii="Times New Roman"/>
          <w:color w:val="6C778A"/>
          <w:spacing w:val="-50"/>
          <w:w w:val="100"/>
          <w:position w:val="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17"/>
          <w:position w:val="1"/>
          <w:sz w:val="46"/>
          <w:szCs w:val="46"/>
        </w:rPr>
        <w:t>tl</w:t>
      </w:r>
      <w:r>
        <w:rPr>
          <w:rFonts w:cs="Times New Roman" w:hAnsi="Times New Roman" w:eastAsia="Times New Roman" w:ascii="Times New Roman"/>
          <w:color w:val="868686"/>
          <w:spacing w:val="0"/>
          <w:w w:val="52"/>
          <w:position w:val="1"/>
          <w:sz w:val="46"/>
          <w:szCs w:val="46"/>
        </w:rPr>
        <w:t>\.:</w:t>
      </w:r>
      <w:r>
        <w:rPr>
          <w:rFonts w:cs="Times New Roman" w:hAnsi="Times New Roman" w:eastAsia="Times New Roman" w:ascii="Times New Roman"/>
          <w:color w:val="868686"/>
          <w:spacing w:val="-45"/>
          <w:w w:val="52"/>
          <w:position w:val="1"/>
          <w:sz w:val="46"/>
          <w:szCs w:val="46"/>
        </w:rPr>
        <w:t>.</w:t>
      </w:r>
      <w:r>
        <w:rPr>
          <w:rFonts w:cs="Malgun Gothic" w:hAnsi="Malgun Gothic" w:eastAsia="Malgun Gothic" w:ascii="Malgun Gothic"/>
          <w:color w:val="6C778A"/>
          <w:spacing w:val="-825"/>
          <w:w w:val="189"/>
          <w:position w:val="1"/>
          <w:sz w:val="46"/>
          <w:szCs w:val="46"/>
        </w:rPr>
        <w:t>�</w:t>
      </w:r>
      <w:r>
        <w:rPr>
          <w:rFonts w:cs="Times New Roman" w:hAnsi="Times New Roman" w:eastAsia="Times New Roman" w:ascii="Times New Roman"/>
          <w:color w:val="868686"/>
          <w:spacing w:val="0"/>
          <w:w w:val="52"/>
          <w:position w:val="1"/>
          <w:sz w:val="46"/>
          <w:szCs w:val="46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180"/>
        <w:ind w:left="251" w:right="4004"/>
      </w:pPr>
      <w:r>
        <w:rPr>
          <w:rFonts w:cs="Arial" w:hAnsi="Arial" w:eastAsia="Arial" w:ascii="Arial"/>
          <w:color w:val="707070"/>
          <w:sz w:val="18"/>
          <w:szCs w:val="18"/>
        </w:rPr>
        <w:t>LI</w:t>
      </w:r>
      <w:r>
        <w:rPr>
          <w:rFonts w:cs="Arial" w:hAnsi="Arial" w:eastAsia="Arial" w:ascii="Arial"/>
          <w:color w:val="70707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868686"/>
          <w:w w:val="60"/>
          <w:sz w:val="18"/>
          <w:szCs w:val="18"/>
        </w:rPr>
        <w:t>.</w:t>
      </w:r>
      <w:r>
        <w:rPr>
          <w:rFonts w:cs="Arial" w:hAnsi="Arial" w:eastAsia="Arial" w:ascii="Arial"/>
          <w:color w:val="86868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-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JO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707070"/>
          <w:spacing w:val="0"/>
          <w:w w:val="100"/>
          <w:sz w:val="18"/>
          <w:szCs w:val="18"/>
        </w:rPr>
        <w:t>É</w:t>
      </w:r>
      <w:r>
        <w:rPr>
          <w:rFonts w:cs="Arial" w:hAnsi="Arial" w:eastAsia="Arial" w:ascii="Arial"/>
          <w:color w:val="707070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M</w:t>
      </w:r>
      <w:r>
        <w:rPr>
          <w:rFonts w:cs="Arial" w:hAnsi="Arial" w:eastAsia="Arial" w:ascii="Arial"/>
          <w:color w:val="707070"/>
          <w:spacing w:val="0"/>
          <w:w w:val="108"/>
          <w:sz w:val="18"/>
          <w:szCs w:val="18"/>
        </w:rPr>
        <w:t>ART</w:t>
      </w:r>
      <w:r>
        <w:rPr>
          <w:rFonts w:cs="Arial" w:hAnsi="Arial" w:eastAsia="Arial" w:ascii="Arial"/>
          <w:color w:val="70707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707070"/>
          <w:spacing w:val="0"/>
          <w:w w:val="97"/>
          <w:sz w:val="18"/>
          <w:szCs w:val="18"/>
        </w:rPr>
        <w:t>EZ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3"/>
        <w:ind w:left="926" w:right="4679"/>
      </w:pPr>
      <w:r>
        <w:rPr>
          <w:rFonts w:cs="Arial" w:hAnsi="Arial" w:eastAsia="Arial" w:ascii="Arial"/>
          <w:color w:val="70707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70707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707070"/>
          <w:w w:val="100"/>
          <w:sz w:val="18"/>
          <w:szCs w:val="18"/>
        </w:rPr>
        <w:t>OR</w:t>
      </w:r>
      <w:r>
        <w:rPr>
          <w:rFonts w:cs="Arial" w:hAnsi="Arial" w:eastAsia="Arial" w:ascii="Arial"/>
          <w:color w:val="868686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707070"/>
          <w:w w:val="96"/>
          <w:sz w:val="18"/>
          <w:szCs w:val="18"/>
        </w:rPr>
        <w:t>G</w:t>
      </w:r>
      <w:r>
        <w:rPr>
          <w:rFonts w:cs="Arial" w:hAnsi="Arial" w:eastAsia="Arial" w:ascii="Arial"/>
          <w:color w:val="707070"/>
          <w:w w:val="103"/>
          <w:sz w:val="18"/>
          <w:szCs w:val="18"/>
        </w:rPr>
        <w:t>U</w:t>
      </w:r>
      <w:r>
        <w:rPr>
          <w:rFonts w:cs="Arial" w:hAnsi="Arial" w:eastAsia="Arial" w:ascii="Arial"/>
          <w:color w:val="707070"/>
          <w:w w:val="104"/>
          <w:sz w:val="18"/>
          <w:szCs w:val="18"/>
        </w:rPr>
        <w:t>EZ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18" w:lineRule="exact" w:line="160"/>
        <w:ind w:left="-45" w:right="3723"/>
      </w:pP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-3"/>
          <w:sz w:val="18"/>
          <w:szCs w:val="18"/>
        </w:rPr>
        <w:t>Di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-3"/>
          <w:sz w:val="18"/>
          <w:szCs w:val="18"/>
        </w:rPr>
        <w:t>rect</w:t>
      </w:r>
      <w:r>
        <w:rPr>
          <w:rFonts w:cs="Times New Roman" w:hAnsi="Times New Roman" w:eastAsia="Times New Roman" w:ascii="Times New Roman"/>
          <w:color w:val="868686"/>
          <w:spacing w:val="0"/>
          <w:w w:val="100"/>
          <w:position w:val="-3"/>
          <w:sz w:val="18"/>
          <w:szCs w:val="18"/>
        </w:rPr>
        <w:t>or</w:t>
      </w:r>
      <w:r>
        <w:rPr>
          <w:rFonts w:cs="Times New Roman" w:hAnsi="Times New Roman" w:eastAsia="Times New Roman" w:ascii="Times New Roman"/>
          <w:color w:val="868686"/>
          <w:spacing w:val="45"/>
          <w:w w:val="100"/>
          <w:position w:val="-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14"/>
          <w:position w:val="-3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707070"/>
          <w:spacing w:val="0"/>
          <w:w w:val="114"/>
          <w:position w:val="-3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707070"/>
          <w:spacing w:val="9"/>
          <w:w w:val="114"/>
          <w:position w:val="-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14"/>
          <w:position w:val="-3"/>
          <w:sz w:val="18"/>
          <w:szCs w:val="18"/>
        </w:rPr>
        <w:t>Pla</w:t>
      </w:r>
      <w:r>
        <w:rPr>
          <w:rFonts w:cs="Times New Roman" w:hAnsi="Times New Roman" w:eastAsia="Times New Roman" w:ascii="Times New Roman"/>
          <w:color w:val="868686"/>
          <w:spacing w:val="0"/>
          <w:w w:val="114"/>
          <w:position w:val="-3"/>
          <w:sz w:val="18"/>
          <w:szCs w:val="18"/>
        </w:rPr>
        <w:t>neaci</w:t>
      </w:r>
      <w:r>
        <w:rPr>
          <w:rFonts w:cs="Times New Roman" w:hAnsi="Times New Roman" w:eastAsia="Times New Roman" w:ascii="Times New Roman"/>
          <w:color w:val="868686"/>
          <w:spacing w:val="0"/>
          <w:w w:val="114"/>
          <w:position w:val="-3"/>
          <w:sz w:val="18"/>
          <w:szCs w:val="18"/>
        </w:rPr>
        <w:t>ón</w:t>
      </w:r>
      <w:r>
        <w:rPr>
          <w:rFonts w:cs="Times New Roman" w:hAnsi="Times New Roman" w:eastAsia="Times New Roman" w:ascii="Times New Roman"/>
          <w:color w:val="A0A0A0"/>
          <w:spacing w:val="0"/>
          <w:w w:val="114"/>
          <w:position w:val="-3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A0A0A0"/>
          <w:spacing w:val="-19"/>
          <w:w w:val="114"/>
          <w:position w:val="-3"/>
          <w:sz w:val="18"/>
          <w:szCs w:val="18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position w:val="-3"/>
          <w:sz w:val="18"/>
          <w:szCs w:val="18"/>
        </w:rPr>
        <w:t>Vl</w:t>
      </w:r>
      <w:r>
        <w:rPr>
          <w:rFonts w:cs="Arial" w:hAnsi="Arial" w:eastAsia="Arial" w:ascii="Arial"/>
          <w:color w:val="868686"/>
          <w:spacing w:val="0"/>
          <w:w w:val="100"/>
          <w:position w:val="-3"/>
          <w:sz w:val="18"/>
          <w:szCs w:val="18"/>
        </w:rPr>
        <w:t>neu</w:t>
      </w:r>
      <w:r>
        <w:rPr>
          <w:rFonts w:cs="Arial" w:hAnsi="Arial" w:eastAsia="Arial" w:ascii="Arial"/>
          <w:color w:val="A0A0A0"/>
          <w:spacing w:val="0"/>
          <w:w w:val="100"/>
          <w:position w:val="-3"/>
          <w:sz w:val="18"/>
          <w:szCs w:val="18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position w:val="-3"/>
          <w:sz w:val="18"/>
          <w:szCs w:val="18"/>
        </w:rPr>
        <w:t>ao</w:t>
      </w:r>
      <w:r>
        <w:rPr>
          <w:rFonts w:cs="Arial" w:hAnsi="Arial" w:eastAsia="Arial" w:ascii="Arial"/>
          <w:color w:val="868686"/>
          <w:spacing w:val="0"/>
          <w:w w:val="100"/>
          <w:position w:val="-3"/>
          <w:sz w:val="18"/>
          <w:szCs w:val="18"/>
        </w:rPr>
        <w:t>ó</w:t>
      </w:r>
      <w:r>
        <w:rPr>
          <w:rFonts w:cs="Arial" w:hAnsi="Arial" w:eastAsia="Arial" w:ascii="Arial"/>
          <w:color w:val="A0A0A0"/>
          <w:spacing w:val="0"/>
          <w:w w:val="100"/>
          <w:position w:val="-3"/>
          <w:sz w:val="18"/>
          <w:szCs w:val="18"/>
        </w:rPr>
        <w:t>n</w:t>
      </w:r>
      <w:r>
        <w:rPr>
          <w:rFonts w:cs="Arial" w:hAnsi="Arial" w:eastAsia="Arial" w:ascii="Arial"/>
          <w:color w:val="A0A0A0"/>
          <w:spacing w:val="19"/>
          <w:w w:val="100"/>
          <w:position w:val="-3"/>
          <w:sz w:val="18"/>
          <w:szCs w:val="18"/>
        </w:rPr>
        <w:t> </w:t>
      </w:r>
      <w:r>
        <w:rPr>
          <w:rFonts w:cs="Arial" w:hAnsi="Arial" w:eastAsia="Arial" w:ascii="Arial"/>
          <w:color w:val="707070"/>
          <w:spacing w:val="0"/>
          <w:w w:val="99"/>
          <w:position w:val="-3"/>
          <w:sz w:val="18"/>
          <w:szCs w:val="18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center"/>
        <w:spacing w:lineRule="exact" w:line="240"/>
        <w:ind w:left="513" w:right="4282"/>
        <w:sectPr>
          <w:type w:val="continuous"/>
          <w:pgSz w:w="15520" w:h="11900" w:orient="landscape"/>
          <w:pgMar w:top="820" w:bottom="0" w:left="0" w:right="940"/>
          <w:cols w:num="2" w:equalWidth="off">
            <w:col w:w="7588" w:space="224"/>
            <w:col w:w="6768"/>
          </w:cols>
        </w:sectPr>
      </w:pPr>
      <w:r>
        <w:rPr>
          <w:rFonts w:cs="Times New Roman" w:hAnsi="Times New Roman" w:eastAsia="Times New Roman" w:ascii="Times New Roman"/>
          <w:color w:val="868686"/>
          <w:spacing w:val="0"/>
          <w:w w:val="112"/>
          <w:position w:val="1"/>
          <w:sz w:val="17"/>
          <w:szCs w:val="17"/>
        </w:rPr>
        <w:t>Oe$arrollo</w:t>
      </w:r>
      <w:r>
        <w:rPr>
          <w:rFonts w:cs="Times New Roman" w:hAnsi="Times New Roman" w:eastAsia="Times New Roman" w:ascii="Times New Roman"/>
          <w:color w:val="868686"/>
          <w:spacing w:val="-3"/>
          <w:w w:val="112"/>
          <w:position w:val="1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96"/>
          <w:position w:val="1"/>
          <w:sz w:val="18"/>
          <w:szCs w:val="18"/>
        </w:rPr>
        <w:t>Seci</w:t>
      </w:r>
      <w:r>
        <w:rPr>
          <w:rFonts w:cs="Arial" w:hAnsi="Arial" w:eastAsia="Arial" w:ascii="Arial"/>
          <w:color w:val="868686"/>
          <w:spacing w:val="0"/>
          <w:w w:val="96"/>
          <w:position w:val="1"/>
          <w:sz w:val="18"/>
          <w:szCs w:val="18"/>
        </w:rPr>
        <w:t>Ol'la</w:t>
      </w:r>
      <w:r>
        <w:rPr>
          <w:rFonts w:cs="Arial" w:hAnsi="Arial" w:eastAsia="Arial" w:ascii="Arial"/>
          <w:color w:val="A0A0A0"/>
          <w:spacing w:val="0"/>
          <w:w w:val="96"/>
          <w:position w:val="1"/>
          <w:sz w:val="18"/>
          <w:szCs w:val="18"/>
        </w:rPr>
        <w:t>l</w:t>
      </w:r>
      <w:r>
        <w:rPr>
          <w:rFonts w:cs="Arial" w:hAnsi="Arial" w:eastAsia="Arial" w:ascii="Arial"/>
          <w:color w:val="A0A0A0"/>
          <w:spacing w:val="-1"/>
          <w:w w:val="96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8686"/>
          <w:spacing w:val="0"/>
          <w:w w:val="106"/>
          <w:position w:val="1"/>
          <w:sz w:val="29"/>
          <w:szCs w:val="29"/>
        </w:rPr>
        <w:t>s</w:t>
      </w:r>
      <w:r>
        <w:rPr>
          <w:rFonts w:cs="Times New Roman" w:hAnsi="Times New Roman" w:eastAsia="Times New Roman" w:ascii="Times New Roman"/>
          <w:color w:val="868686"/>
          <w:spacing w:val="0"/>
          <w:w w:val="105"/>
          <w:position w:val="1"/>
          <w:sz w:val="29"/>
          <w:szCs w:val="2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lineRule="exact" w:line="940"/>
        <w:ind w:left="440"/>
      </w:pPr>
      <w:r>
        <w:pict>
          <v:shape type="#_x0000_t75" style="position:absolute;margin-left:38.9874pt;margin-top:1.50946pt;width:34.4889pt;height:28.512pt;mso-position-horizontal-relative:page;mso-position-vertical-relative:paragraph;z-index:-234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A0747E"/>
          <w:spacing w:val="0"/>
          <w:w w:val="100"/>
          <w:position w:val="-19"/>
          <w:sz w:val="105"/>
          <w:szCs w:val="105"/>
        </w:rPr>
        <w:t>-</w:t>
      </w:r>
      <w:r>
        <w:rPr>
          <w:rFonts w:cs="Times New Roman" w:hAnsi="Times New Roman" w:eastAsia="Times New Roman" w:ascii="Times New Roman"/>
          <w:color w:val="A0747E"/>
          <w:spacing w:val="61"/>
          <w:w w:val="100"/>
          <w:position w:val="-19"/>
          <w:sz w:val="105"/>
          <w:szCs w:val="105"/>
        </w:rPr>
        <w:t> </w:t>
      </w:r>
      <w:r>
        <w:rPr>
          <w:rFonts w:cs="Times New Roman" w:hAnsi="Times New Roman" w:eastAsia="Times New Roman" w:ascii="Times New Roman"/>
          <w:color w:val="A0747E"/>
          <w:spacing w:val="0"/>
          <w:w w:val="112"/>
          <w:position w:val="22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color w:val="A0747E"/>
          <w:spacing w:val="0"/>
          <w:w w:val="133"/>
          <w:position w:val="22"/>
          <w:sz w:val="26"/>
          <w:szCs w:val="26"/>
        </w:rPr>
        <w:t>ul</w:t>
      </w:r>
      <w:r>
        <w:rPr>
          <w:rFonts w:cs="Times New Roman" w:hAnsi="Times New Roman" w:eastAsia="Times New Roman" w:ascii="Times New Roman"/>
          <w:color w:val="A0747E"/>
          <w:spacing w:val="0"/>
          <w:w w:val="117"/>
          <w:position w:val="22"/>
          <w:sz w:val="26"/>
          <w:szCs w:val="26"/>
        </w:rPr>
        <w:t>turo.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00"/>
        <w:ind w:left="215"/>
      </w:pPr>
      <w:r>
        <w:pict>
          <v:shape type="#_x0000_t202" style="position:absolute;margin-left:263.165pt;margin-top:0.55685pt;width:110.964pt;height:14.9pt;mso-position-horizontal-relative:page;mso-position-vertical-relative:paragraph;z-index:-2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3"/>
                      <w:szCs w:val="23"/>
                    </w:rPr>
                    <w:jc w:val="left"/>
                    <w:spacing w:lineRule="exact" w:line="280"/>
                    <w:ind w:right="-65"/>
                  </w:pP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110"/>
                      <w:sz w:val="30"/>
                      <w:szCs w:val="30"/>
                    </w:rPr>
                    <w:t>º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110"/>
                      <w:sz w:val="30"/>
                      <w:szCs w:val="30"/>
                    </w:rPr>
                    <w:t>ª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110"/>
                      <w:sz w:val="30"/>
                      <w:szCs w:val="30"/>
                    </w:rPr>
                    <w:t>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7"/>
                      <w:w w:val="110"/>
                      <w:sz w:val="30"/>
                      <w:szCs w:val="3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75"/>
                      <w:sz w:val="23"/>
                      <w:szCs w:val="23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919191"/>
          <w:w w:val="71"/>
          <w:position w:val="-3"/>
          <w:sz w:val="13"/>
          <w:szCs w:val="13"/>
        </w:rPr>
        <w:t>;;&lt;(</w:t>
      </w:r>
      <w:r>
        <w:rPr>
          <w:rFonts w:cs="Times New Roman" w:hAnsi="Times New Roman" w:eastAsia="Times New Roman" w:ascii="Times New Roman"/>
          <w:color w:val="919191"/>
          <w:w w:val="69"/>
          <w:position w:val="-3"/>
          <w:sz w:val="13"/>
          <w:szCs w:val="13"/>
        </w:rPr>
        <w:t>1.1.</w:t>
      </w:r>
      <w:r>
        <w:rPr>
          <w:rFonts w:cs="Times New Roman" w:hAnsi="Times New Roman" w:eastAsia="Times New Roman" w:ascii="Times New Roman"/>
          <w:color w:val="A4A4A4"/>
          <w:w w:val="173"/>
          <w:position w:val="-3"/>
          <w:sz w:val="13"/>
          <w:szCs w:val="13"/>
        </w:rPr>
        <w:t>(</w:t>
      </w:r>
      <w:r>
        <w:rPr>
          <w:rFonts w:cs="Times New Roman" w:hAnsi="Times New Roman" w:eastAsia="Times New Roman" w:ascii="Times New Roman"/>
          <w:color w:val="919191"/>
          <w:w w:val="46"/>
          <w:position w:val="-3"/>
          <w:sz w:val="13"/>
          <w:szCs w:val="13"/>
        </w:rPr>
        <w:t>11</w:t>
      </w:r>
      <w:r>
        <w:rPr>
          <w:rFonts w:cs="Malgun Gothic" w:hAnsi="Malgun Gothic" w:eastAsia="Malgun Gothic" w:ascii="Malgun Gothic"/>
          <w:color w:val="919191"/>
          <w:w w:val="184"/>
          <w:position w:val="-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36"/>
          <w:position w:val="-3"/>
          <w:sz w:val="12"/>
          <w:szCs w:val="12"/>
        </w:rPr>
        <w:t>[f.</w:t>
      </w:r>
      <w:r>
        <w:rPr>
          <w:rFonts w:cs="Times New Roman" w:hAnsi="Times New Roman" w:eastAsia="Times New Roman" w:ascii="Times New Roman"/>
          <w:color w:val="919191"/>
          <w:spacing w:val="0"/>
          <w:w w:val="187"/>
          <w:position w:val="-3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position w:val="-3"/>
          <w:sz w:val="12"/>
          <w:szCs w:val="12"/>
        </w:rPr>
        <w:t>,l</w:t>
      </w:r>
      <w:r>
        <w:rPr>
          <w:rFonts w:cs="Malgun Gothic" w:hAnsi="Malgun Gothic" w:eastAsia="Malgun Gothic" w:ascii="Malgun Gothic"/>
          <w:color w:val="919191"/>
          <w:spacing w:val="0"/>
          <w:w w:val="187"/>
          <w:position w:val="-3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position w:val="-3"/>
          <w:sz w:val="12"/>
          <w:szCs w:val="12"/>
        </w:rPr>
        <w:t>A.AAJ.,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1"/>
          <w:position w:val="-3"/>
          <w:sz w:val="11"/>
          <w:szCs w:val="11"/>
        </w:rPr>
        <w:t>WlS(i()</w:t>
      </w:r>
      <w:r>
        <w:rPr>
          <w:rFonts w:cs="Times New Roman" w:hAnsi="Times New Roman" w:eastAsia="Times New Roman" w:ascii="Times New Roman"/>
          <w:color w:val="A4A4A4"/>
          <w:spacing w:val="14"/>
          <w:w w:val="111"/>
          <w:position w:val="-3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08"/>
          <w:position w:val="-3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207"/>
          <w:position w:val="-3"/>
          <w:sz w:val="13"/>
          <w:szCs w:val="13"/>
        </w:rPr>
        <w:t>u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82"/>
          <w:position w:val="-3"/>
          <w:sz w:val="12"/>
          <w:szCs w:val="12"/>
        </w:rPr>
        <w:t>H:C..</w:t>
      </w:r>
      <w:r>
        <w:rPr>
          <w:rFonts w:cs="Arial" w:hAnsi="Arial" w:eastAsia="Arial" w:ascii="Arial"/>
          <w:color w:val="A4A4A4"/>
          <w:spacing w:val="0"/>
          <w:w w:val="126"/>
          <w:position w:val="-3"/>
          <w:sz w:val="12"/>
          <w:szCs w:val="12"/>
        </w:rPr>
        <w:t>'i\</w:t>
      </w:r>
      <w:r>
        <w:rPr>
          <w:rFonts w:cs="Malgun Gothic" w:hAnsi="Malgun Gothic" w:eastAsia="Malgun Gothic" w:ascii="Malgun Gothic"/>
          <w:color w:val="A4A4A4"/>
          <w:spacing w:val="0"/>
          <w:w w:val="424"/>
          <w:position w:val="-3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spacing w:val="0"/>
          <w:w w:val="128"/>
          <w:position w:val="-3"/>
          <w:sz w:val="12"/>
          <w:szCs w:val="12"/>
        </w:rPr>
        <w:t>,\l</w:t>
      </w:r>
      <w:r>
        <w:rPr>
          <w:rFonts w:cs="Arial" w:hAnsi="Arial" w:eastAsia="Arial" w:ascii="Arial"/>
          <w:color w:val="A4A4A4"/>
          <w:spacing w:val="-3"/>
          <w:w w:val="10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09"/>
          <w:position w:val="-3"/>
          <w:sz w:val="11"/>
          <w:szCs w:val="11"/>
        </w:rPr>
        <w:t>:.'</w:t>
      </w:r>
      <w:r>
        <w:rPr>
          <w:rFonts w:cs="Malgun Gothic" w:hAnsi="Malgun Gothic" w:eastAsia="Malgun Gothic" w:ascii="Malgun Gothic"/>
          <w:color w:val="A4A4A4"/>
          <w:spacing w:val="0"/>
          <w:w w:val="231"/>
          <w:position w:val="-3"/>
          <w:sz w:val="11"/>
          <w:szCs w:val="11"/>
        </w:rPr>
        <w:t>�</w:t>
      </w:r>
      <w:r>
        <w:rPr>
          <w:rFonts w:cs="Arial" w:hAnsi="Arial" w:eastAsia="Arial" w:ascii="Arial"/>
          <w:color w:val="A4A4A4"/>
          <w:spacing w:val="0"/>
          <w:w w:val="204"/>
          <w:position w:val="-3"/>
          <w:sz w:val="11"/>
          <w:szCs w:val="11"/>
        </w:rPr>
        <w:t>)</w:t>
      </w:r>
      <w:r>
        <w:rPr>
          <w:rFonts w:cs="Arial" w:hAnsi="Arial" w:eastAsia="Arial" w:ascii="Arial"/>
          <w:color w:val="A4A4A4"/>
          <w:spacing w:val="0"/>
          <w:w w:val="147"/>
          <w:position w:val="-3"/>
          <w:sz w:val="11"/>
          <w:szCs w:val="11"/>
        </w:rPr>
        <w:t>Mt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06"/>
          <w:position w:val="-3"/>
          <w:sz w:val="12"/>
          <w:szCs w:val="12"/>
        </w:rPr>
        <w:t>l'l!F"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12"/>
          <w:szCs w:val="12"/>
        </w:rPr>
        <w:t>O(IC</w:t>
      </w:r>
      <w:r>
        <w:rPr>
          <w:rFonts w:cs="Arial" w:hAnsi="Arial" w:eastAsia="Arial" w:ascii="Arial"/>
          <w:color w:val="A4A4A4"/>
          <w:spacing w:val="0"/>
          <w:w w:val="182"/>
          <w:position w:val="-3"/>
          <w:sz w:val="12"/>
          <w:szCs w:val="12"/>
        </w:rPr>
        <w:t>(0:</w:t>
      </w:r>
      <w:r>
        <w:rPr>
          <w:rFonts w:cs="Arial" w:hAnsi="Arial" w:eastAsia="Arial" w:ascii="Arial"/>
          <w:color w:val="A4A4A4"/>
          <w:spacing w:val="0"/>
          <w:w w:val="33"/>
          <w:position w:val="-3"/>
          <w:sz w:val="12"/>
          <w:szCs w:val="12"/>
        </w:rPr>
        <w:t>.._</w:t>
      </w:r>
      <w:r>
        <w:rPr>
          <w:rFonts w:cs="Arial" w:hAnsi="Arial" w:eastAsia="Arial" w:ascii="Arial"/>
          <w:color w:val="A4A4A4"/>
          <w:spacing w:val="0"/>
          <w:w w:val="125"/>
          <w:position w:val="-3"/>
          <w:sz w:val="12"/>
          <w:szCs w:val="12"/>
        </w:rPr>
        <w:t>"910.</w:t>
      </w:r>
      <w:r>
        <w:rPr>
          <w:rFonts w:cs="Arial" w:hAnsi="Arial" w:eastAsia="Arial" w:ascii="Arial"/>
          <w:color w:val="A4A4A4"/>
          <w:spacing w:val="0"/>
          <w:w w:val="97"/>
          <w:position w:val="-3"/>
          <w:sz w:val="12"/>
          <w:szCs w:val="12"/>
        </w:rPr>
        <w:t>c:,w:</w:t>
      </w:r>
      <w:r>
        <w:rPr>
          <w:rFonts w:cs="Arial" w:hAnsi="Arial" w:eastAsia="Arial" w:ascii="Arial"/>
          <w:color w:val="A4A4A4"/>
          <w:spacing w:val="0"/>
          <w:w w:val="140"/>
          <w:position w:val="-3"/>
          <w:sz w:val="12"/>
          <w:szCs w:val="12"/>
        </w:rPr>
        <w:t>wu::9\</w:t>
      </w:r>
      <w:r>
        <w:rPr>
          <w:rFonts w:cs="Arial" w:hAnsi="Arial" w:eastAsia="Arial" w:ascii="Arial"/>
          <w:color w:val="A4A4A4"/>
          <w:spacing w:val="-18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5"/>
          <w:position w:val="-3"/>
          <w:sz w:val="11"/>
          <w:szCs w:val="11"/>
        </w:rPr>
        <w:t>11(11</w:t>
      </w:r>
      <w:r>
        <w:rPr>
          <w:rFonts w:cs="Times New Roman" w:hAnsi="Times New Roman" w:eastAsia="Times New Roman" w:ascii="Times New Roman"/>
          <w:color w:val="A4A4A4"/>
          <w:spacing w:val="9"/>
          <w:w w:val="75"/>
          <w:position w:val="-3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9"/>
          <w:szCs w:val="9"/>
        </w:rPr>
        <w:t>U&lt;Q</w:t>
      </w:r>
      <w:r>
        <w:rPr>
          <w:rFonts w:cs="Arial" w:hAnsi="Arial" w:eastAsia="Arial" w:ascii="Arial"/>
          <w:color w:val="A4A4A4"/>
          <w:spacing w:val="12"/>
          <w:w w:val="100"/>
          <w:position w:val="-3"/>
          <w:sz w:val="9"/>
          <w:szCs w:val="9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38"/>
          <w:position w:val="-3"/>
          <w:sz w:val="14"/>
          <w:szCs w:val="14"/>
        </w:rPr>
        <w:t>'</w:t>
      </w:r>
      <w:r>
        <w:rPr>
          <w:rFonts w:cs="Times New Roman" w:hAnsi="Times New Roman" w:eastAsia="Times New Roman" w:ascii="Times New Roman"/>
          <w:color w:val="A4A4A4"/>
          <w:spacing w:val="0"/>
          <w:w w:val="82"/>
          <w:position w:val="-3"/>
          <w:sz w:val="14"/>
          <w:szCs w:val="14"/>
        </w:rPr>
        <w:t>.l.°1t.</w:t>
      </w:r>
      <w:r>
        <w:rPr>
          <w:rFonts w:cs="Times New Roman" w:hAnsi="Times New Roman" w:eastAsia="Times New Roman" w:ascii="Times New Roman"/>
          <w:color w:val="A4A4A4"/>
          <w:spacing w:val="-20"/>
          <w:w w:val="100"/>
          <w:position w:val="-3"/>
          <w:sz w:val="14"/>
          <w:szCs w:val="14"/>
        </w:rPr>
        <w:t> </w:t>
      </w:r>
      <w:r>
        <w:rPr>
          <w:rFonts w:cs="Arial" w:hAnsi="Arial" w:eastAsia="Arial" w:ascii="Arial"/>
          <w:i/>
          <w:color w:val="A4A4A4"/>
          <w:spacing w:val="0"/>
          <w:w w:val="100"/>
          <w:position w:val="-3"/>
          <w:sz w:val="12"/>
          <w:szCs w:val="12"/>
        </w:rPr>
        <w:t>H.</w:t>
      </w:r>
      <w:r>
        <w:rPr>
          <w:rFonts w:cs="Arial" w:hAnsi="Arial" w:eastAsia="Arial" w:ascii="Arial"/>
          <w:i/>
          <w:color w:val="A4A4A4"/>
          <w:spacing w:val="-18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9"/>
          <w:position w:val="-3"/>
          <w:sz w:val="13"/>
          <w:szCs w:val="13"/>
        </w:rPr>
        <w:t>ICSeR</w:t>
      </w:r>
      <w:r>
        <w:rPr>
          <w:rFonts w:cs="Times New Roman" w:hAnsi="Times New Roman" w:eastAsia="Times New Roman" w:ascii="Times New Roman"/>
          <w:color w:val="A4A4A4"/>
          <w:spacing w:val="0"/>
          <w:w w:val="109"/>
          <w:position w:val="-3"/>
          <w:sz w:val="13"/>
          <w:szCs w:val="13"/>
        </w:rPr>
        <w:t>'D</w:t>
      </w:r>
      <w:r>
        <w:rPr>
          <w:rFonts w:cs="Times New Roman" w:hAnsi="Times New Roman" w:eastAsia="Times New Roman" w:ascii="Times New Roman"/>
          <w:color w:val="A4A4A4"/>
          <w:spacing w:val="0"/>
          <w:w w:val="109"/>
          <w:position w:val="-3"/>
          <w:sz w:val="13"/>
          <w:szCs w:val="13"/>
        </w:rPr>
        <w:t>01l</w:t>
      </w:r>
      <w:r>
        <w:rPr>
          <w:rFonts w:cs="Times New Roman" w:hAnsi="Times New Roman" w:eastAsia="Times New Roman" w:ascii="Times New Roman"/>
          <w:color w:val="A4A4A4"/>
          <w:spacing w:val="-4"/>
          <w:w w:val="109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1"/>
          <w:szCs w:val="11"/>
        </w:rPr>
        <w:t>[J,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96"/>
          <w:position w:val="-3"/>
          <w:sz w:val="13"/>
          <w:szCs w:val="13"/>
        </w:rPr>
        <w:t>AW</w:t>
      </w:r>
      <w:r>
        <w:rPr>
          <w:rFonts w:cs="Times New Roman" w:hAnsi="Times New Roman" w:eastAsia="Times New Roman" w:ascii="Times New Roman"/>
          <w:color w:val="A4A4A4"/>
          <w:spacing w:val="0"/>
          <w:w w:val="86"/>
          <w:position w:val="-3"/>
          <w:sz w:val="13"/>
          <w:szCs w:val="13"/>
        </w:rPr>
        <w:t>QE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299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79"/>
          <w:position w:val="-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3"/>
          <w:sz w:val="13"/>
          <w:szCs w:val="13"/>
        </w:rPr>
        <w:t>l:tN,,Q,</w:t>
      </w:r>
      <w:r>
        <w:rPr>
          <w:rFonts w:cs="Times New Roman" w:hAnsi="Times New Roman" w:eastAsia="Times New Roman" w:ascii="Times New Roman"/>
          <w:color w:val="A4A4A4"/>
          <w:spacing w:val="0"/>
          <w:w w:val="95"/>
          <w:position w:val="-3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position w:val="-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92"/>
          <w:position w:val="-3"/>
          <w:sz w:val="13"/>
          <w:szCs w:val="13"/>
        </w:rPr>
        <w:t>!U</w:t>
      </w:r>
      <w:r>
        <w:rPr>
          <w:rFonts w:cs="Arial" w:hAnsi="Arial" w:eastAsia="Arial" w:ascii="Arial"/>
          <w:color w:val="919191"/>
          <w:spacing w:val="0"/>
          <w:w w:val="101"/>
          <w:position w:val="-3"/>
          <w:sz w:val="13"/>
          <w:szCs w:val="13"/>
        </w:rPr>
        <w:t>su:R</w:t>
      </w:r>
      <w:r>
        <w:rPr>
          <w:rFonts w:cs="Arial" w:hAnsi="Arial" w:eastAsia="Arial" w:ascii="Arial"/>
          <w:color w:val="7B7B7B"/>
          <w:spacing w:val="0"/>
          <w:w w:val="118"/>
          <w:position w:val="-3"/>
          <w:sz w:val="13"/>
          <w:szCs w:val="13"/>
        </w:rPr>
        <w:t>O</w:t>
      </w:r>
      <w:r>
        <w:rPr>
          <w:rFonts w:cs="Arial" w:hAnsi="Arial" w:eastAsia="Arial" w:ascii="Arial"/>
          <w:color w:val="919191"/>
          <w:spacing w:val="0"/>
          <w:w w:val="73"/>
          <w:position w:val="-3"/>
          <w:sz w:val="13"/>
          <w:szCs w:val="13"/>
        </w:rPr>
        <w:t>A.</w:t>
      </w:r>
      <w:r>
        <w:rPr>
          <w:rFonts w:cs="Arial" w:hAnsi="Arial" w:eastAsia="Arial" w:ascii="Arial"/>
          <w:color w:val="919191"/>
          <w:spacing w:val="0"/>
          <w:w w:val="72"/>
          <w:position w:val="-3"/>
          <w:sz w:val="13"/>
          <w:szCs w:val="13"/>
        </w:rPr>
        <w:t>ltlt.</w:t>
      </w:r>
      <w:r>
        <w:rPr>
          <w:rFonts w:cs="Arial" w:hAnsi="Arial" w:eastAsia="Arial" w:ascii="Arial"/>
          <w:color w:val="A4A4A4"/>
          <w:spacing w:val="0"/>
          <w:w w:val="86"/>
          <w:position w:val="-3"/>
          <w:sz w:val="13"/>
          <w:szCs w:val="13"/>
        </w:rPr>
        <w:t>Oí:</w:t>
      </w:r>
      <w:r>
        <w:rPr>
          <w:rFonts w:cs="Arial" w:hAnsi="Arial" w:eastAsia="Arial" w:ascii="Arial"/>
          <w:color w:val="A4A4A4"/>
          <w:spacing w:val="-21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3"/>
          <w:szCs w:val="13"/>
        </w:rPr>
        <w:t>U.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3"/>
          <w:szCs w:val="13"/>
        </w:rPr>
        <w:t>'I.R\</w:t>
      </w:r>
      <w:r>
        <w:rPr>
          <w:rFonts w:cs="Times New Roman" w:hAnsi="Times New Roman" w:eastAsia="Times New Roman" w:ascii="Times New Roman"/>
          <w:color w:val="919191"/>
          <w:spacing w:val="9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3"/>
          <w:szCs w:val="13"/>
        </w:rPr>
        <w:t>IN</w:t>
      </w:r>
      <w:r>
        <w:rPr>
          <w:rFonts w:cs="Times New Roman" w:hAnsi="Times New Roman" w:eastAsia="Times New Roman" w:ascii="Times New Roman"/>
          <w:color w:val="A4A4A4"/>
          <w:spacing w:val="-6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7"/>
          <w:position w:val="-3"/>
          <w:sz w:val="13"/>
          <w:szCs w:val="13"/>
        </w:rPr>
        <w:t>LO</w:t>
      </w:r>
      <w:r>
        <w:rPr>
          <w:rFonts w:cs="Times New Roman" w:hAnsi="Times New Roman" w:eastAsia="Times New Roman" w:ascii="Times New Roman"/>
          <w:color w:val="919191"/>
          <w:spacing w:val="0"/>
          <w:w w:val="90"/>
          <w:position w:val="-3"/>
          <w:sz w:val="13"/>
          <w:szCs w:val="13"/>
        </w:rPr>
        <w:t>St.Cti</w:t>
      </w:r>
      <w:r>
        <w:rPr>
          <w:rFonts w:cs="Times New Roman" w:hAnsi="Times New Roman" w:eastAsia="Times New Roman" w:ascii="Times New Roman"/>
          <w:color w:val="919191"/>
          <w:spacing w:val="0"/>
          <w:w w:val="95"/>
          <w:position w:val="-3"/>
          <w:sz w:val="13"/>
          <w:szCs w:val="13"/>
        </w:rPr>
        <w:t>StK.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3"/>
          <w:sz w:val="13"/>
          <w:szCs w:val="13"/>
        </w:rPr>
        <w:t>.,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79"/>
          <w:position w:val="-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7B7B7B"/>
          <w:spacing w:val="-18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position w:val="-3"/>
          <w:sz w:val="13"/>
          <w:szCs w:val="13"/>
        </w:rPr>
        <w:t>ltfCfW"</w:t>
      </w:r>
      <w:r>
        <w:rPr>
          <w:rFonts w:cs="Times New Roman" w:hAnsi="Times New Roman" w:eastAsia="Times New Roman" w:ascii="Times New Roman"/>
          <w:color w:val="7B7B7B"/>
          <w:spacing w:val="0"/>
          <w:w w:val="64"/>
          <w:position w:val="-3"/>
          <w:sz w:val="13"/>
          <w:szCs w:val="13"/>
        </w:rPr>
        <w:t>AR1&amp;</w:t>
      </w:r>
      <w:r>
        <w:rPr>
          <w:rFonts w:cs="Times New Roman" w:hAnsi="Times New Roman" w:eastAsia="Times New Roman" w:ascii="Times New Roman"/>
          <w:color w:val="B9B9B9"/>
          <w:spacing w:val="0"/>
          <w:w w:val="84"/>
          <w:position w:val="-3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B9B9B9"/>
          <w:spacing w:val="0"/>
          <w:w w:val="92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86"/>
          <w:position w:val="-3"/>
          <w:sz w:val="13"/>
          <w:szCs w:val="13"/>
        </w:rPr>
        <w:t>HE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3"/>
          <w:sz w:val="13"/>
          <w:szCs w:val="13"/>
        </w:rPr>
        <w:t>"'W'5F.Nl</w:t>
      </w:r>
      <w:r>
        <w:rPr>
          <w:rFonts w:cs="Times New Roman" w:hAnsi="Times New Roman" w:eastAsia="Times New Roman" w:ascii="Times New Roman"/>
          <w:color w:val="919191"/>
          <w:spacing w:val="0"/>
          <w:w w:val="60"/>
          <w:position w:val="-3"/>
          <w:sz w:val="13"/>
          <w:szCs w:val="13"/>
        </w:rPr>
        <w:t>ACV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88"/>
          <w:position w:val="-3"/>
          <w:sz w:val="13"/>
          <w:szCs w:val="13"/>
        </w:rPr>
        <w:t>"OA</w:t>
      </w:r>
      <w:r>
        <w:rPr>
          <w:rFonts w:cs="Arial" w:hAnsi="Arial" w:eastAsia="Arial" w:ascii="Arial"/>
          <w:color w:val="919191"/>
          <w:spacing w:val="0"/>
          <w:w w:val="88"/>
          <w:position w:val="-3"/>
          <w:sz w:val="13"/>
          <w:szCs w:val="13"/>
        </w:rPr>
        <w:t>SJ</w:t>
      </w:r>
      <w:r>
        <w:rPr>
          <w:rFonts w:cs="Arial" w:hAnsi="Arial" w:eastAsia="Arial" w:ascii="Arial"/>
          <w:color w:val="919191"/>
          <w:spacing w:val="17"/>
          <w:w w:val="88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spacing w:val="0"/>
          <w:w w:val="92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3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101"/>
          <w:position w:val="-3"/>
          <w:sz w:val="13"/>
          <w:szCs w:val="13"/>
        </w:rPr>
        <w:t>.Nt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position w:val="-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position w:val="-3"/>
          <w:sz w:val="13"/>
          <w:szCs w:val="13"/>
        </w:rPr>
        <w:t>IC</w:t>
      </w:r>
      <w:r>
        <w:rPr>
          <w:rFonts w:cs="Times New Roman" w:hAnsi="Times New Roman" w:eastAsia="Times New Roman" w:ascii="Times New Roman"/>
          <w:color w:val="919191"/>
          <w:spacing w:val="22"/>
          <w:w w:val="71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6"/>
          <w:position w:val="-3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7B7B7B"/>
          <w:spacing w:val="0"/>
          <w:w w:val="71"/>
          <w:position w:val="-3"/>
          <w:sz w:val="13"/>
          <w:szCs w:val="13"/>
        </w:rPr>
        <w:t>IOV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position w:val="-3"/>
          <w:sz w:val="13"/>
          <w:szCs w:val="13"/>
        </w:rPr>
        <w:t>-""'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60"/>
        <w:ind w:left="200"/>
      </w:pPr>
      <w:r>
        <w:pict>
          <v:shape type="#_x0000_t75" style="position:absolute;margin-left:625.299pt;margin-top:-27.6186pt;width:119.961pt;height:7.50315pt;mso-position-horizontal-relative:page;mso-position-vertical-relative:paragraph;z-index:-235">
            <v:imagedata o:title="" r:id="rId8"/>
          </v:shape>
        </w:pict>
      </w:r>
      <w:r>
        <w:rPr>
          <w:rFonts w:cs="Arial" w:hAnsi="Arial" w:eastAsia="Arial" w:ascii="Arial"/>
          <w:color w:val="919191"/>
          <w:w w:val="136"/>
          <w:sz w:val="12"/>
          <w:szCs w:val="12"/>
        </w:rPr>
        <w:t>a.ll</w:t>
      </w:r>
      <w:r>
        <w:rPr>
          <w:rFonts w:cs="Arial" w:hAnsi="Arial" w:eastAsia="Arial" w:ascii="Arial"/>
          <w:color w:val="919191"/>
          <w:w w:val="180"/>
          <w:sz w:val="12"/>
          <w:szCs w:val="12"/>
        </w:rPr>
        <w:t>,-J</w:t>
      </w:r>
      <w:r>
        <w:rPr>
          <w:rFonts w:cs="Arial" w:hAnsi="Arial" w:eastAsia="Arial" w:ascii="Arial"/>
          <w:color w:val="919191"/>
          <w:w w:val="125"/>
          <w:sz w:val="12"/>
          <w:szCs w:val="12"/>
        </w:rPr>
        <w:t>lt</w:t>
      </w:r>
      <w:r>
        <w:rPr>
          <w:rFonts w:cs="Arial" w:hAnsi="Arial" w:eastAsia="Arial" w:ascii="Arial"/>
          <w:color w:val="919191"/>
          <w:spacing w:val="-18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sz w:val="13"/>
          <w:szCs w:val="13"/>
        </w:rPr>
        <w:t>Alf'</w:t>
      </w:r>
      <w:r>
        <w:rPr>
          <w:rFonts w:cs="Times New Roman" w:hAnsi="Times New Roman" w:eastAsia="Times New Roman" w:ascii="Times New Roman"/>
          <w:color w:val="919191"/>
          <w:spacing w:val="0"/>
          <w:w w:val="131"/>
          <w:sz w:val="13"/>
          <w:szCs w:val="13"/>
        </w:rPr>
        <w:t>t.</w:t>
      </w:r>
      <w:r>
        <w:rPr>
          <w:rFonts w:cs="Times New Roman" w:hAnsi="Times New Roman" w:eastAsia="Times New Roman" w:ascii="Times New Roman"/>
          <w:color w:val="7B7B7B"/>
          <w:spacing w:val="0"/>
          <w:w w:val="110"/>
          <w:sz w:val="13"/>
          <w:szCs w:val="13"/>
        </w:rPr>
        <w:t>WN</w:t>
      </w:r>
      <w:r>
        <w:rPr>
          <w:rFonts w:cs="Times New Roman" w:hAnsi="Times New Roman" w:eastAsia="Times New Roman" w:ascii="Times New Roman"/>
          <w:color w:val="7B7B7B"/>
          <w:spacing w:val="-18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99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60"/>
          <w:sz w:val="10"/>
          <w:szCs w:val="10"/>
        </w:rPr>
        <w:t>'f</w:t>
      </w:r>
      <w:r>
        <w:rPr>
          <w:rFonts w:cs="Arial" w:hAnsi="Arial" w:eastAsia="Arial" w:ascii="Arial"/>
          <w:color w:val="A4A4A4"/>
          <w:spacing w:val="-13"/>
          <w:w w:val="100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64"/>
          <w:sz w:val="11"/>
          <w:szCs w:val="11"/>
        </w:rPr>
        <w:t>Q</w:t>
      </w:r>
      <w:r>
        <w:rPr>
          <w:rFonts w:cs="Times New Roman" w:hAnsi="Times New Roman" w:eastAsia="Times New Roman" w:ascii="Times New Roman"/>
          <w:color w:val="A4A4A4"/>
          <w:spacing w:val="-13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02"/>
          <w:sz w:val="11"/>
          <w:szCs w:val="11"/>
        </w:rPr>
        <w:t>lil</w:t>
      </w:r>
      <w:r>
        <w:rPr>
          <w:rFonts w:cs="Arial" w:hAnsi="Arial" w:eastAsia="Arial" w:ascii="Arial"/>
          <w:color w:val="A4A4A4"/>
          <w:spacing w:val="-15"/>
          <w:w w:val="100"/>
          <w:sz w:val="11"/>
          <w:szCs w:val="11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49"/>
          <w:sz w:val="11"/>
          <w:szCs w:val="11"/>
        </w:rPr>
        <w:t>�</w:t>
      </w:r>
      <w:r>
        <w:rPr>
          <w:rFonts w:cs="Malgun Gothic" w:hAnsi="Malgun Gothic" w:eastAsia="Malgun Gothic" w:ascii="Malgun Gothic"/>
          <w:color w:val="919191"/>
          <w:spacing w:val="-24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43"/>
          <w:sz w:val="13"/>
          <w:szCs w:val="13"/>
        </w:rPr>
        <w:t>li.</w:t>
      </w:r>
      <w:r>
        <w:rPr>
          <w:rFonts w:cs="Arial" w:hAnsi="Arial" w:eastAsia="Arial" w:ascii="Arial"/>
          <w:color w:val="A4A4A4"/>
          <w:spacing w:val="-21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sz w:val="15"/>
          <w:szCs w:val="15"/>
        </w:rPr>
        <w:t>\llMDl':C</w:t>
      </w:r>
      <w:r>
        <w:rPr>
          <w:rFonts w:cs="Times New Roman" w:hAnsi="Times New Roman" w:eastAsia="Times New Roman" w:ascii="Times New Roman"/>
          <w:color w:val="919191"/>
          <w:spacing w:val="-23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91"/>
          <w:sz w:val="14"/>
          <w:szCs w:val="14"/>
        </w:rPr>
        <w:t>Oil.</w:t>
      </w:r>
      <w:r>
        <w:rPr>
          <w:rFonts w:cs="Times New Roman" w:hAnsi="Times New Roman" w:eastAsia="Times New Roman" w:ascii="Times New Roman"/>
          <w:color w:val="A4A4A4"/>
          <w:spacing w:val="-2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22"/>
          <w:sz w:val="13"/>
          <w:szCs w:val="13"/>
        </w:rPr>
        <w:t>U"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sz w:val="13"/>
          <w:szCs w:val="13"/>
        </w:rPr>
        <w:t>JOCI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sz w:val="13"/>
          <w:szCs w:val="13"/>
        </w:rPr>
        <w:t>..........</w:t>
      </w:r>
      <w:r>
        <w:rPr>
          <w:rFonts w:cs="Times New Roman" w:hAnsi="Times New Roman" w:eastAsia="Times New Roman" w:ascii="Times New Roman"/>
          <w:color w:val="A4A4A4"/>
          <w:spacing w:val="-15"/>
          <w:w w:val="138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28"/>
          <w:sz w:val="13"/>
          <w:szCs w:val="13"/>
        </w:rPr>
        <w:t>S.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sz w:val="11"/>
          <w:szCs w:val="11"/>
        </w:rPr>
        <w:t>Q.</w:t>
      </w:r>
      <w:r>
        <w:rPr>
          <w:rFonts w:cs="Arial" w:hAnsi="Arial" w:eastAsia="Arial" w:ascii="Arial"/>
          <w:color w:val="A4A4A4"/>
          <w:spacing w:val="3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5"/>
          <w:sz w:val="15"/>
          <w:szCs w:val="15"/>
        </w:rPr>
        <w:t>,un</w:t>
      </w:r>
      <w:r>
        <w:rPr>
          <w:rFonts w:cs="Times New Roman" w:hAnsi="Times New Roman" w:eastAsia="Times New Roman" w:ascii="Times New Roman"/>
          <w:color w:val="919191"/>
          <w:spacing w:val="15"/>
          <w:w w:val="125"/>
          <w:sz w:val="15"/>
          <w:szCs w:val="15"/>
        </w:rPr>
        <w:t>o</w:t>
      </w:r>
      <w:r>
        <w:rPr>
          <w:rFonts w:cs="Times New Roman" w:hAnsi="Times New Roman" w:eastAsia="Times New Roman" w:ascii="Times New Roman"/>
          <w:color w:val="B9B9B9"/>
          <w:spacing w:val="0"/>
          <w:w w:val="46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B9B9B9"/>
          <w:spacing w:val="0"/>
          <w:w w:val="100"/>
          <w:sz w:val="13"/>
          <w:szCs w:val="13"/>
        </w:rPr>
        <w:t>      </w:t>
      </w:r>
      <w:r>
        <w:rPr>
          <w:rFonts w:cs="Times New Roman" w:hAnsi="Times New Roman" w:eastAsia="Times New Roman" w:ascii="Times New Roman"/>
          <w:color w:val="B9B9B9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9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A4A4A4"/>
          <w:spacing w:val="0"/>
          <w:w w:val="98"/>
          <w:sz w:val="13"/>
          <w:szCs w:val="13"/>
        </w:rPr>
        <w:t>/ENO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sz w:val="13"/>
          <w:szCs w:val="13"/>
        </w:rPr>
        <w:t>X:.</w:t>
      </w:r>
      <w:r>
        <w:rPr>
          <w:rFonts w:cs="Times New Roman" w:hAnsi="Times New Roman" w:eastAsia="Times New Roman" w:ascii="Times New Roman"/>
          <w:color w:val="A4A4A4"/>
          <w:spacing w:val="13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369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A4A4A4"/>
          <w:spacing w:val="-139"/>
          <w:w w:val="369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sz w:val="13"/>
          <w:szCs w:val="13"/>
        </w:rPr>
        <w:t>N$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3"/>
          <w:szCs w:val="13"/>
        </w:rPr>
        <w:t>Ul.l</w:t>
      </w:r>
      <w:r>
        <w:rPr>
          <w:rFonts w:cs="Times New Roman" w:hAnsi="Times New Roman" w:eastAsia="Times New Roman" w:ascii="Times New Roman"/>
          <w:color w:val="7B7B7B"/>
          <w:spacing w:val="0"/>
          <w:w w:val="100"/>
          <w:sz w:val="13"/>
          <w:szCs w:val="13"/>
        </w:rPr>
        <w:t>ll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sz w:val="13"/>
          <w:szCs w:val="13"/>
        </w:rPr>
        <w:t>nl':'I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sz w:val="13"/>
          <w:szCs w:val="13"/>
        </w:rPr>
        <w:t>    </w:t>
      </w:r>
      <w:r>
        <w:rPr>
          <w:rFonts w:cs="Times New Roman" w:hAnsi="Times New Roman" w:eastAsia="Times New Roman" w:ascii="Times New Roman"/>
          <w:color w:val="A4A4A4"/>
          <w:spacing w:val="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5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95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3"/>
          <w:szCs w:val="13"/>
        </w:rPr>
        <w:t>l:U.Ul</w:t>
      </w:r>
      <w:r>
        <w:rPr>
          <w:rFonts w:cs="Times New Roman" w:hAnsi="Times New Roman" w:eastAsia="Times New Roman" w:ascii="Times New Roman"/>
          <w:color w:val="A4A4A4"/>
          <w:spacing w:val="0"/>
          <w:w w:val="81"/>
          <w:sz w:val="13"/>
          <w:szCs w:val="13"/>
        </w:rPr>
        <w:t>\lO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96"/>
          <w:sz w:val="13"/>
          <w:szCs w:val="13"/>
        </w:rPr>
        <w:t>IIAIC</w:t>
      </w:r>
      <w:r>
        <w:rPr>
          <w:rFonts w:cs="Times New Roman" w:hAnsi="Times New Roman" w:eastAsia="Times New Roman" w:ascii="Times New Roman"/>
          <w:color w:val="919191"/>
          <w:spacing w:val="0"/>
          <w:w w:val="66"/>
          <w:sz w:val="13"/>
          <w:szCs w:val="13"/>
        </w:rPr>
        <w:t>ll'CJ""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1"/>
          <w:sz w:val="13"/>
          <w:szCs w:val="13"/>
        </w:rPr>
        <w:t>RE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3"/>
          <w:szCs w:val="13"/>
        </w:rPr>
        <w:t>PJi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82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spacing w:val="0"/>
          <w:w w:val="96"/>
          <w:sz w:val="13"/>
          <w:szCs w:val="13"/>
        </w:rPr>
        <w:t>3'\</w:t>
      </w:r>
      <w:r>
        <w:rPr>
          <w:rFonts w:cs="Times New Roman" w:hAnsi="Times New Roman" w:eastAsia="Times New Roman" w:ascii="Times New Roman"/>
          <w:color w:val="7B7B7B"/>
          <w:spacing w:val="0"/>
          <w:w w:val="75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sz w:val="13"/>
          <w:szCs w:val="13"/>
        </w:rPr>
        <w:t>Al</w:t>
      </w:r>
      <w:r>
        <w:rPr>
          <w:rFonts w:cs="Times New Roman" w:hAnsi="Times New Roman" w:eastAsia="Times New Roman" w:ascii="Times New Roman"/>
          <w:color w:val="A4A4A4"/>
          <w:spacing w:val="0"/>
          <w:w w:val="86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30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sz w:val="13"/>
          <w:szCs w:val="13"/>
        </w:rPr>
        <w:t>..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19191"/>
          <w:spacing w:val="15"/>
          <w:w w:val="8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7B7B7B"/>
          <w:spacing w:val="0"/>
          <w:w w:val="94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919191"/>
          <w:spacing w:val="15"/>
          <w:w w:val="7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19191"/>
          <w:spacing w:val="0"/>
          <w:w w:val="73"/>
          <w:sz w:val="13"/>
          <w:szCs w:val="13"/>
        </w:rPr>
        <w:t>1,C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spacing w:val="0"/>
          <w:w w:val="79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3"/>
          <w:szCs w:val="13"/>
        </w:rPr>
        <w:t>PM</w:t>
      </w:r>
      <w:r>
        <w:rPr>
          <w:rFonts w:cs="Times New Roman" w:hAnsi="Times New Roman" w:eastAsia="Times New Roman" w:ascii="Times New Roman"/>
          <w:color w:val="919191"/>
          <w:spacing w:val="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sz w:val="13"/>
          <w:szCs w:val="13"/>
        </w:rPr>
        <w:t>StJ</w:t>
      </w:r>
      <w:r>
        <w:rPr>
          <w:rFonts w:cs="Times New Roman" w:hAnsi="Times New Roman" w:eastAsia="Times New Roman" w:ascii="Times New Roman"/>
          <w:color w:val="919191"/>
          <w:spacing w:val="2"/>
          <w:w w:val="8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9"/>
          <w:sz w:val="13"/>
          <w:szCs w:val="13"/>
        </w:rPr>
        <w:t>Jl::I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919191"/>
          <w:spacing w:val="0"/>
          <w:w w:val="82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A4A4A4"/>
          <w:spacing w:val="0"/>
          <w:w w:val="69"/>
          <w:sz w:val="13"/>
          <w:szCs w:val="13"/>
        </w:rPr>
        <w:t>II</w:t>
      </w:r>
      <w:r>
        <w:rPr>
          <w:rFonts w:cs="Times New Roman" w:hAnsi="Times New Roman" w:eastAsia="Times New Roman" w:ascii="Times New Roman"/>
          <w:color w:val="919191"/>
          <w:spacing w:val="0"/>
          <w:w w:val="82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175"/>
          <w:sz w:val="13"/>
          <w:szCs w:val="13"/>
        </w:rPr>
        <w:t>t,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7B7B7B"/>
          <w:spacing w:val="0"/>
          <w:w w:val="69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7B7B7B"/>
          <w:spacing w:val="-31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sz w:val="13"/>
          <w:szCs w:val="13"/>
        </w:rPr>
        <w:t>IIIICI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sz w:val="13"/>
          <w:szCs w:val="13"/>
        </w:rPr>
        <w:t>P-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sz w:val="13"/>
          <w:szCs w:val="13"/>
        </w:rPr>
        <w:t>AL</w:t>
      </w:r>
      <w:r>
        <w:rPr>
          <w:rFonts w:cs="Times New Roman" w:hAnsi="Times New Roman" w:eastAsia="Times New Roman" w:ascii="Times New Roman"/>
          <w:color w:val="919191"/>
          <w:spacing w:val="8"/>
          <w:w w:val="68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2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919191"/>
          <w:spacing w:val="0"/>
          <w:w w:val="96"/>
          <w:sz w:val="21"/>
          <w:szCs w:val="21"/>
        </w:rPr>
        <w:t>ee</w:t>
      </w:r>
      <w:r>
        <w:rPr>
          <w:rFonts w:cs="Times New Roman" w:hAnsi="Times New Roman" w:eastAsia="Times New Roman" w:ascii="Times New Roman"/>
          <w:color w:val="919191"/>
          <w:spacing w:val="15"/>
          <w:w w:val="96"/>
          <w:sz w:val="21"/>
          <w:szCs w:val="21"/>
        </w:rPr>
        <w:t>c</w:t>
      </w:r>
      <w:r>
        <w:rPr>
          <w:rFonts w:cs="Arial" w:hAnsi="Arial" w:eastAsia="Arial" w:ascii="Arial"/>
          <w:color w:val="919191"/>
          <w:spacing w:val="0"/>
          <w:w w:val="196"/>
          <w:sz w:val="11"/>
          <w:szCs w:val="11"/>
        </w:rPr>
        <w:t>f</w:t>
      </w:r>
      <w:r>
        <w:rPr>
          <w:rFonts w:cs="Arial" w:hAnsi="Arial" w:eastAsia="Arial" w:ascii="Arial"/>
          <w:color w:val="919191"/>
          <w:spacing w:val="0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1"/>
          <w:sz w:val="19"/>
          <w:szCs w:val="19"/>
        </w:rPr>
        <w:t>E</w:t>
      </w:r>
      <w:r>
        <w:rPr>
          <w:rFonts w:cs="Malgun Gothic" w:hAnsi="Malgun Gothic" w:eastAsia="Malgun Gothic" w:ascii="Malgun Gothic"/>
          <w:color w:val="A4A4A4"/>
          <w:spacing w:val="0"/>
          <w:w w:val="71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50"/>
          <w:sz w:val="19"/>
          <w:szCs w:val="19"/>
        </w:rPr>
        <w:t>.Nl</w:t>
      </w:r>
      <w:r>
        <w:rPr>
          <w:rFonts w:cs="Times New Roman" w:hAnsi="Times New Roman" w:eastAsia="Times New Roman" w:ascii="Times New Roman"/>
          <w:color w:val="A4A4A4"/>
          <w:spacing w:val="0"/>
          <w:w w:val="11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A4A4A4"/>
          <w:spacing w:val="0"/>
          <w:w w:val="47"/>
          <w:sz w:val="19"/>
          <w:szCs w:val="19"/>
        </w:rPr>
        <w:t>.,</w:t>
      </w:r>
      <w:r>
        <w:rPr>
          <w:rFonts w:cs="Times New Roman" w:hAnsi="Times New Roman" w:eastAsia="Times New Roman" w:ascii="Times New Roman"/>
          <w:color w:val="A4A4A4"/>
          <w:spacing w:val="0"/>
          <w:w w:val="59"/>
          <w:sz w:val="19"/>
          <w:szCs w:val="19"/>
        </w:rPr>
        <w:t>00Ct'</w:t>
      </w:r>
      <w:r>
        <w:rPr>
          <w:rFonts w:cs="Times New Roman" w:hAnsi="Times New Roman" w:eastAsia="Times New Roman" w:ascii="Times New Roman"/>
          <w:color w:val="919191"/>
          <w:spacing w:val="0"/>
          <w:w w:val="31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919191"/>
          <w:spacing w:val="0"/>
          <w:w w:val="75"/>
          <w:sz w:val="16"/>
          <w:szCs w:val="16"/>
        </w:rPr>
        <w:t>i:</w:t>
      </w:r>
      <w:r>
        <w:rPr>
          <w:rFonts w:cs="Arial" w:hAnsi="Arial" w:eastAsia="Arial" w:ascii="Arial"/>
          <w:color w:val="A4A4A4"/>
          <w:spacing w:val="15"/>
          <w:w w:val="169"/>
          <w:sz w:val="16"/>
          <w:szCs w:val="16"/>
        </w:rPr>
        <w:t>,</w:t>
      </w:r>
      <w:r>
        <w:rPr>
          <w:rFonts w:cs="Arial" w:hAnsi="Arial" w:eastAsia="Arial" w:ascii="Arial"/>
          <w:color w:val="A4A4A4"/>
          <w:spacing w:val="0"/>
          <w:w w:val="112"/>
          <w:sz w:val="12"/>
          <w:szCs w:val="12"/>
        </w:rPr>
        <w:t>U.</w:t>
      </w:r>
      <w:r>
        <w:rPr>
          <w:rFonts w:cs="Arial" w:hAnsi="Arial" w:eastAsia="Arial" w:ascii="Arial"/>
          <w:color w:val="A4A4A4"/>
          <w:spacing w:val="-18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i/>
          <w:color w:val="A4A4A4"/>
          <w:spacing w:val="0"/>
          <w:w w:val="128"/>
          <w:sz w:val="14"/>
          <w:szCs w:val="14"/>
        </w:rPr>
        <w:t>,</w:t>
      </w:r>
      <w:r>
        <w:rPr>
          <w:rFonts w:cs="Times New Roman" w:hAnsi="Times New Roman" w:eastAsia="Times New Roman" w:ascii="Times New Roman"/>
          <w:i/>
          <w:color w:val="919191"/>
          <w:spacing w:val="0"/>
          <w:w w:val="87"/>
          <w:sz w:val="14"/>
          <w:szCs w:val="14"/>
        </w:rPr>
        <w:t>iac</w:t>
      </w:r>
      <w:r>
        <w:rPr>
          <w:rFonts w:cs="Times New Roman" w:hAnsi="Times New Roman" w:eastAsia="Times New Roman" w:ascii="Times New Roman"/>
          <w:i/>
          <w:color w:val="919191"/>
          <w:spacing w:val="0"/>
          <w:w w:val="150"/>
          <w:sz w:val="14"/>
          <w:szCs w:val="14"/>
        </w:rPr>
        <w:t>a&amp;</w:t>
      </w:r>
      <w:r>
        <w:rPr>
          <w:rFonts w:cs="Times New Roman" w:hAnsi="Times New Roman" w:eastAsia="Times New Roman" w:ascii="Times New Roman"/>
          <w:i/>
          <w:color w:val="919191"/>
          <w:spacing w:val="-5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41"/>
          <w:sz w:val="13"/>
          <w:szCs w:val="13"/>
        </w:rPr>
        <w:t>Wt</w:t>
      </w:r>
      <w:r>
        <w:rPr>
          <w:rFonts w:cs="Times New Roman" w:hAnsi="Times New Roman" w:eastAsia="Times New Roman" w:ascii="Times New Roman"/>
          <w:color w:val="A4A4A4"/>
          <w:spacing w:val="0"/>
          <w:w w:val="86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34"/>
          <w:sz w:val="13"/>
          <w:szCs w:val="13"/>
        </w:rPr>
        <w:t>f'</w:t>
      </w:r>
      <w:r>
        <w:rPr>
          <w:rFonts w:cs="Times New Roman" w:hAnsi="Times New Roman" w:eastAsia="Times New Roman" w:ascii="Times New Roman"/>
          <w:color w:val="919191"/>
          <w:spacing w:val="0"/>
          <w:w w:val="70"/>
          <w:sz w:val="13"/>
          <w:szCs w:val="13"/>
        </w:rPr>
        <w:t>M.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sz w:val="13"/>
          <w:szCs w:val="13"/>
        </w:rPr>
        <w:t>OU</w:t>
      </w:r>
      <w:r>
        <w:rPr>
          <w:rFonts w:cs="Malgun Gothic" w:hAnsi="Malgun Gothic" w:eastAsia="Malgun Gothic" w:ascii="Malgun Gothic"/>
          <w:color w:val="919191"/>
          <w:spacing w:val="0"/>
          <w:w w:val="149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18"/>
          <w:sz w:val="13"/>
          <w:szCs w:val="13"/>
        </w:rPr>
        <w:t>J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00"/>
        <w:ind w:left="200"/>
        <w:sectPr>
          <w:pgSz w:w="15520" w:h="11900" w:orient="landscape"/>
          <w:pgMar w:top="420" w:bottom="280" w:left="520" w:right="480"/>
        </w:sectPr>
      </w:pPr>
      <w:r>
        <w:rPr>
          <w:rFonts w:cs="Times New Roman" w:hAnsi="Times New Roman" w:eastAsia="Times New Roman" w:ascii="Times New Roman"/>
          <w:color w:val="A4A4A4"/>
          <w:w w:val="114"/>
          <w:sz w:val="13"/>
          <w:szCs w:val="13"/>
        </w:rPr>
        <w:t>s¡¡.if</w:t>
      </w:r>
      <w:r>
        <w:rPr>
          <w:rFonts w:cs="Times New Roman" w:hAnsi="Times New Roman" w:eastAsia="Times New Roman" w:ascii="Times New Roman"/>
          <w:color w:val="A4A4A4"/>
          <w:w w:val="69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w w:val="81"/>
          <w:sz w:val="13"/>
          <w:szCs w:val="13"/>
        </w:rPr>
        <w:t>11t</w:t>
      </w:r>
      <w:r>
        <w:rPr>
          <w:rFonts w:cs="Malgun Gothic" w:hAnsi="Malgun Gothic" w:eastAsia="Malgun Gothic" w:ascii="Malgun Gothic"/>
          <w:color w:val="A4A4A4"/>
          <w:w w:val="600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A4A4A4"/>
          <w:w w:val="33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32"/>
          <w:sz w:val="13"/>
          <w:szCs w:val="13"/>
        </w:rPr>
        <w:t>CQOW</w:t>
      </w:r>
      <w:r>
        <w:rPr>
          <w:rFonts w:cs="Times New Roman" w:hAnsi="Times New Roman" w:eastAsia="Times New Roman" w:ascii="Times New Roman"/>
          <w:color w:val="919191"/>
          <w:w w:val="230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w w:val="107"/>
          <w:sz w:val="13"/>
          <w:szCs w:val="13"/>
        </w:rPr>
        <w:t>AUD"</w:t>
      </w:r>
      <w:r>
        <w:rPr>
          <w:rFonts w:cs="Times New Roman" w:hAnsi="Times New Roman" w:eastAsia="Times New Roman" w:ascii="Times New Roman"/>
          <w:color w:val="B9B9B9"/>
          <w:w w:val="151"/>
          <w:sz w:val="13"/>
          <w:szCs w:val="13"/>
        </w:rPr>
        <w:t>l'</w:t>
      </w:r>
      <w:r>
        <w:rPr>
          <w:rFonts w:cs="Times New Roman" w:hAnsi="Times New Roman" w:eastAsia="Times New Roman" w:ascii="Times New Roman"/>
          <w:color w:val="919191"/>
          <w:w w:val="95"/>
          <w:sz w:val="13"/>
          <w:szCs w:val="13"/>
        </w:rPr>
        <w:t>V</w:t>
      </w:r>
      <w:r>
        <w:rPr>
          <w:rFonts w:cs="Times New Roman" w:hAnsi="Times New Roman" w:eastAsia="Times New Roman" w:ascii="Times New Roman"/>
          <w:color w:val="A4A4A4"/>
          <w:w w:val="148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98"/>
          <w:sz w:val="13"/>
          <w:szCs w:val="13"/>
        </w:rPr>
        <w:t>fES7</w:t>
      </w:r>
      <w:r>
        <w:rPr>
          <w:rFonts w:cs="Times New Roman" w:hAnsi="Times New Roman" w:eastAsia="Times New Roman" w:ascii="Times New Roman"/>
          <w:color w:val="A4A4A4"/>
          <w:w w:val="69"/>
          <w:sz w:val="13"/>
          <w:szCs w:val="13"/>
        </w:rPr>
        <w:t>111f;l.</w:t>
      </w:r>
      <w:r>
        <w:rPr>
          <w:rFonts w:cs="Times New Roman" w:hAnsi="Times New Roman" w:eastAsia="Times New Roman" w:ascii="Times New Roman"/>
          <w:color w:val="A4A4A4"/>
          <w:w w:val="129"/>
          <w:sz w:val="13"/>
          <w:szCs w:val="13"/>
        </w:rPr>
        <w:t>\O.</w:t>
      </w:r>
      <w:r>
        <w:rPr>
          <w:rFonts w:cs="Times New Roman" w:hAnsi="Times New Roman" w:eastAsia="Times New Roman" w:ascii="Times New Roman"/>
          <w:color w:val="A4A4A4"/>
          <w:w w:val="111"/>
          <w:sz w:val="13"/>
          <w:szCs w:val="13"/>
        </w:rPr>
        <w:t>U</w:t>
      </w:r>
      <w:r>
        <w:rPr>
          <w:rFonts w:cs="Times New Roman" w:hAnsi="Times New Roman" w:eastAsia="Times New Roman" w:ascii="Times New Roman"/>
          <w:color w:val="919191"/>
          <w:w w:val="46"/>
          <w:sz w:val="13"/>
          <w:szCs w:val="13"/>
        </w:rPr>
        <w:t>4</w:t>
      </w:r>
      <w:r>
        <w:rPr>
          <w:rFonts w:cs="Malgun Gothic" w:hAnsi="Malgun Gothic" w:eastAsia="Malgun Gothic" w:ascii="Malgun Gothic"/>
          <w:color w:val="A4A4A4"/>
          <w:w w:val="46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70"/>
          <w:sz w:val="13"/>
          <w:szCs w:val="13"/>
        </w:rPr>
        <w:t>.ID</w:t>
      </w:r>
      <w:r>
        <w:rPr>
          <w:rFonts w:cs="Times New Roman" w:hAnsi="Times New Roman" w:eastAsia="Times New Roman" w:ascii="Times New Roman"/>
          <w:color w:val="A4A4A4"/>
          <w:w w:val="148"/>
          <w:sz w:val="13"/>
          <w:szCs w:val="13"/>
        </w:rPr>
        <w:t>ot</w:t>
      </w:r>
      <w:r>
        <w:rPr>
          <w:rFonts w:cs="Times New Roman" w:hAnsi="Times New Roman" w:eastAsia="Times New Roman" w:ascii="Times New Roman"/>
          <w:color w:val="A4A4A4"/>
          <w:w w:val="103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A4A4A4"/>
          <w:w w:val="102"/>
          <w:sz w:val="13"/>
          <w:szCs w:val="13"/>
        </w:rPr>
        <w:t>QSIRM</w:t>
      </w:r>
      <w:r>
        <w:rPr>
          <w:rFonts w:cs="Times New Roman" w:hAnsi="Times New Roman" w:eastAsia="Times New Roman" w:ascii="Times New Roman"/>
          <w:color w:val="A4A4A4"/>
          <w:w w:val="149"/>
          <w:sz w:val="13"/>
          <w:szCs w:val="13"/>
        </w:rPr>
        <w:t>a.</w:t>
      </w:r>
      <w:r>
        <w:rPr>
          <w:rFonts w:cs="Malgun Gothic" w:hAnsi="Malgun Gothic" w:eastAsia="Malgun Gothic" w:ascii="Malgun Gothic"/>
          <w:color w:val="A4A4A4"/>
          <w:w w:val="380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05"/>
          <w:sz w:val="13"/>
          <w:szCs w:val="13"/>
        </w:rPr>
        <w:t>COMHO</w:t>
      </w:r>
      <w:r>
        <w:rPr>
          <w:rFonts w:cs="Times New Roman" w:hAnsi="Times New Roman" w:eastAsia="Times New Roman" w:ascii="Times New Roman"/>
          <w:color w:val="A4A4A4"/>
          <w:w w:val="103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141"/>
          <w:sz w:val="13"/>
          <w:szCs w:val="13"/>
        </w:rPr>
        <w:t>fflt</w:t>
      </w:r>
      <w:r>
        <w:rPr>
          <w:rFonts w:cs="Times New Roman" w:hAnsi="Times New Roman" w:eastAsia="Times New Roman" w:ascii="Times New Roman"/>
          <w:color w:val="919191"/>
          <w:w w:val="12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86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919191"/>
          <w:w w:val="99"/>
          <w:sz w:val="13"/>
          <w:szCs w:val="13"/>
        </w:rPr>
        <w:t>:lE</w:t>
      </w:r>
      <w:r>
        <w:rPr>
          <w:rFonts w:cs="Times New Roman" w:hAnsi="Times New Roman" w:eastAsia="Times New Roman" w:ascii="Times New Roman"/>
          <w:color w:val="A4A4A4"/>
          <w:w w:val="80"/>
          <w:sz w:val="13"/>
          <w:szCs w:val="13"/>
        </w:rPr>
        <w:t>I.AS</w:t>
      </w:r>
      <w:r>
        <w:rPr>
          <w:rFonts w:cs="Times New Roman" w:hAnsi="Times New Roman" w:eastAsia="Times New Roman" w:ascii="Times New Roman"/>
          <w:color w:val="A4A4A4"/>
          <w:w w:val="13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99"/>
          <w:sz w:val="13"/>
          <w:szCs w:val="13"/>
        </w:rPr>
        <w:t>IW</w:t>
      </w:r>
      <w:r>
        <w:rPr>
          <w:rFonts w:cs="Times New Roman" w:hAnsi="Times New Roman" w:eastAsia="Times New Roman" w:ascii="Times New Roman"/>
          <w:color w:val="919191"/>
          <w:w w:val="160"/>
          <w:sz w:val="13"/>
          <w:szCs w:val="13"/>
        </w:rPr>
        <w:t>et</w:t>
      </w:r>
      <w:r>
        <w:rPr>
          <w:rFonts w:cs="Times New Roman" w:hAnsi="Times New Roman" w:eastAsia="Times New Roman" w:ascii="Times New Roman"/>
          <w:color w:val="919191"/>
          <w:w w:val="166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w w:val="97"/>
          <w:sz w:val="13"/>
          <w:szCs w:val="13"/>
        </w:rPr>
        <w:t>W</w:t>
      </w:r>
      <w:r>
        <w:rPr>
          <w:rFonts w:cs="Times New Roman" w:hAnsi="Times New Roman" w:eastAsia="Times New Roman" w:ascii="Times New Roman"/>
          <w:color w:val="A4A4A4"/>
          <w:w w:val="79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w w:val="94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A4A4A4"/>
          <w:w w:val="132"/>
          <w:sz w:val="13"/>
          <w:szCs w:val="13"/>
        </w:rPr>
        <w:t>(t</w:t>
      </w:r>
      <w:r>
        <w:rPr>
          <w:rFonts w:cs="Times New Roman" w:hAnsi="Times New Roman" w:eastAsia="Times New Roman" w:ascii="Times New Roman"/>
          <w:color w:val="919191"/>
          <w:w w:val="6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w w:val="90"/>
          <w:sz w:val="13"/>
          <w:szCs w:val="13"/>
        </w:rPr>
        <w:t>IUO</w:t>
      </w:r>
      <w:r>
        <w:rPr>
          <w:rFonts w:cs="Times New Roman" w:hAnsi="Times New Roman" w:eastAsia="Times New Roman" w:ascii="Times New Roman"/>
          <w:color w:val="919191"/>
          <w:w w:val="85"/>
          <w:sz w:val="13"/>
          <w:szCs w:val="13"/>
        </w:rPr>
        <w:t>t¡l¡</w:t>
      </w:r>
      <w:r>
        <w:rPr>
          <w:rFonts w:cs="Times New Roman" w:hAnsi="Times New Roman" w:eastAsia="Times New Roman" w:ascii="Times New Roman"/>
          <w:color w:val="919191"/>
          <w:w w:val="93"/>
          <w:sz w:val="13"/>
          <w:szCs w:val="13"/>
        </w:rPr>
        <w:t>E$</w:t>
      </w:r>
      <w:r>
        <w:rPr>
          <w:rFonts w:cs="Times New Roman" w:hAnsi="Times New Roman" w:eastAsia="Times New Roman" w:ascii="Times New Roman"/>
          <w:color w:val="A4A4A4"/>
          <w:w w:val="67"/>
          <w:sz w:val="13"/>
          <w:szCs w:val="13"/>
        </w:rPr>
        <w:t>'p'</w:t>
      </w:r>
      <w:r>
        <w:rPr>
          <w:rFonts w:cs="Times New Roman" w:hAnsi="Times New Roman" w:eastAsia="Times New Roman" w:ascii="Times New Roman"/>
          <w:color w:val="A4A4A4"/>
          <w:w w:val="86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w w:val="79"/>
          <w:sz w:val="13"/>
          <w:szCs w:val="13"/>
        </w:rPr>
        <w:t>IJ,I</w:t>
      </w:r>
      <w:r>
        <w:rPr>
          <w:rFonts w:cs="Times New Roman" w:hAnsi="Times New Roman" w:eastAsia="Times New Roman" w:ascii="Times New Roman"/>
          <w:color w:val="919191"/>
          <w:w w:val="88"/>
          <w:sz w:val="13"/>
          <w:szCs w:val="13"/>
        </w:rPr>
        <w:t>J</w:t>
      </w:r>
      <w:r>
        <w:rPr>
          <w:rFonts w:cs="Times New Roman" w:hAnsi="Times New Roman" w:eastAsia="Times New Roman" w:ascii="Times New Roman"/>
          <w:color w:val="919191"/>
          <w:w w:val="82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w w:val="75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7B7B7B"/>
          <w:w w:val="98"/>
          <w:sz w:val="13"/>
          <w:szCs w:val="13"/>
        </w:rPr>
        <w:t>VS.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40"/>
        <w:ind w:left="200" w:right="-40"/>
      </w:pPr>
      <w:r>
        <w:rPr>
          <w:rFonts w:cs="Times New Roman" w:hAnsi="Times New Roman" w:eastAsia="Times New Roman" w:ascii="Times New Roman"/>
          <w:color w:val="656565"/>
          <w:spacing w:val="0"/>
          <w:w w:val="83"/>
          <w:position w:val="-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656565"/>
          <w:spacing w:val="3"/>
          <w:w w:val="83"/>
          <w:position w:val="-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7"/>
          <w:position w:val="-1"/>
          <w:sz w:val="13"/>
          <w:szCs w:val="13"/>
        </w:rPr>
        <w:t>'\A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position w:val="-1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position w:val="-1"/>
          <w:sz w:val="13"/>
          <w:szCs w:val="13"/>
        </w:rPr>
        <w:t>kl: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1"/>
          <w:sz w:val="13"/>
          <w:szCs w:val="13"/>
        </w:rPr>
        <w:t>MT</w:t>
      </w:r>
      <w:r>
        <w:rPr>
          <w:rFonts w:cs="Times New Roman" w:hAnsi="Times New Roman" w:eastAsia="Times New Roman" w:ascii="Times New Roman"/>
          <w:color w:val="7B7B7B"/>
          <w:spacing w:val="0"/>
          <w:w w:val="75"/>
          <w:position w:val="-1"/>
          <w:sz w:val="13"/>
          <w:szCs w:val="13"/>
        </w:rPr>
        <w:t>A!Ut.</w:t>
      </w:r>
      <w:r>
        <w:rPr>
          <w:rFonts w:cs="Times New Roman" w:hAnsi="Times New Roman" w:eastAsia="Times New Roman" w:ascii="Times New Roman"/>
          <w:color w:val="919191"/>
          <w:spacing w:val="0"/>
          <w:w w:val="128"/>
          <w:position w:val="-1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7"/>
          <w:position w:val="-1"/>
          <w:sz w:val="13"/>
          <w:szCs w:val="13"/>
        </w:rPr>
        <w:t>ar.l</w:t>
      </w:r>
      <w:r>
        <w:rPr>
          <w:rFonts w:cs="Times New Roman" w:hAnsi="Times New Roman" w:eastAsia="Times New Roman" w:ascii="Times New Roman"/>
          <w:color w:val="919191"/>
          <w:spacing w:val="0"/>
          <w:w w:val="164"/>
          <w:position w:val="-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position w:val="-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20"/>
      </w:pPr>
      <w:r>
        <w:rPr>
          <w:rFonts w:cs="Times New Roman" w:hAnsi="Times New Roman" w:eastAsia="Times New Roman" w:ascii="Times New Roman"/>
          <w:color w:val="919191"/>
          <w:spacing w:val="0"/>
          <w:w w:val="79"/>
          <w:position w:val="-2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spacing w:val="19"/>
          <w:w w:val="79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249"/>
          <w:position w:val="-2"/>
          <w:sz w:val="13"/>
          <w:szCs w:val="13"/>
        </w:rPr>
        <w:t>: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95"/>
          <w:position w:val="-2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spacing w:val="0"/>
          <w:w w:val="121"/>
          <w:position w:val="-2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position w:val="-2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spacing w:val="0"/>
          <w:w w:val="86"/>
          <w:position w:val="-2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73"/>
          <w:position w:val="-2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A4A4A4"/>
          <w:spacing w:val="0"/>
          <w:w w:val="95"/>
          <w:position w:val="-2"/>
          <w:sz w:val="13"/>
          <w:szCs w:val="13"/>
        </w:rPr>
        <w:t>D</w:t>
      </w:r>
      <w:r>
        <w:rPr>
          <w:rFonts w:cs="Times New Roman" w:hAnsi="Times New Roman" w:eastAsia="Times New Roman" w:ascii="Times New Roman"/>
          <w:color w:val="919191"/>
          <w:spacing w:val="0"/>
          <w:w w:val="145"/>
          <w:position w:val="-2"/>
          <w:sz w:val="13"/>
          <w:szCs w:val="13"/>
        </w:rPr>
        <w:t>tl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52"/>
          <w:position w:val="-2"/>
          <w:sz w:val="13"/>
          <w:szCs w:val="13"/>
        </w:rPr>
        <w:t>(</w:t>
      </w:r>
      <w:r>
        <w:rPr>
          <w:rFonts w:cs="Times New Roman" w:hAnsi="Times New Roman" w:eastAsia="Times New Roman" w:ascii="Times New Roman"/>
          <w:color w:val="919191"/>
          <w:spacing w:val="0"/>
          <w:w w:val="152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220"/>
        <w:ind w:left="705"/>
      </w:pPr>
      <w:r>
        <w:rPr>
          <w:rFonts w:cs="Times New Roman" w:hAnsi="Times New Roman" w:eastAsia="Times New Roman" w:ascii="Times New Roman"/>
          <w:color w:val="7B7B7B"/>
          <w:w w:val="99"/>
          <w:position w:val="-6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A4A4A4"/>
          <w:w w:val="199"/>
          <w:position w:val="-3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w w:val="100"/>
          <w:position w:val="-3"/>
          <w:sz w:val="12"/>
          <w:szCs w:val="12"/>
        </w:rPr>
        <w:t>  </w:t>
      </w:r>
      <w:r>
        <w:rPr>
          <w:rFonts w:cs="Arial" w:hAnsi="Arial" w:eastAsia="Arial" w:ascii="Arial"/>
          <w:color w:val="A4A4A4"/>
          <w:w w:val="117"/>
          <w:position w:val="-3"/>
          <w:sz w:val="16"/>
          <w:szCs w:val="16"/>
        </w:rPr>
        <w:t>o</w:t>
      </w:r>
      <w:r>
        <w:rPr>
          <w:rFonts w:cs="Arial" w:hAnsi="Arial" w:eastAsia="Arial" w:ascii="Arial"/>
          <w:color w:val="919191"/>
          <w:w w:val="101"/>
          <w:position w:val="-3"/>
          <w:sz w:val="16"/>
          <w:szCs w:val="16"/>
        </w:rPr>
        <w:t>.</w:t>
      </w:r>
      <w:r>
        <w:rPr>
          <w:rFonts w:cs="Arial" w:hAnsi="Arial" w:eastAsia="Arial" w:ascii="Arial"/>
          <w:color w:val="919191"/>
          <w:spacing w:val="15"/>
          <w:w w:val="101"/>
          <w:position w:val="-3"/>
          <w:sz w:val="16"/>
          <w:szCs w:val="16"/>
        </w:rPr>
        <w:t>.</w:t>
      </w:r>
      <w:r>
        <w:rPr>
          <w:rFonts w:cs="Arial" w:hAnsi="Arial" w:eastAsia="Arial" w:ascii="Arial"/>
          <w:color w:val="919191"/>
          <w:spacing w:val="0"/>
          <w:w w:val="187"/>
          <w:position w:val="-3"/>
          <w:sz w:val="16"/>
          <w:szCs w:val="16"/>
        </w:rPr>
        <w:t>•</w:t>
      </w:r>
      <w:r>
        <w:rPr>
          <w:rFonts w:cs="Arial" w:hAnsi="Arial" w:eastAsia="Arial" w:ascii="Arial"/>
          <w:color w:val="919191"/>
          <w:spacing w:val="-14"/>
          <w:w w:val="100"/>
          <w:position w:val="-3"/>
          <w:sz w:val="16"/>
          <w:szCs w:val="16"/>
        </w:rPr>
        <w:t> </w:t>
      </w:r>
      <w:r>
        <w:rPr>
          <w:rFonts w:cs="Arial" w:hAnsi="Arial" w:eastAsia="Arial" w:ascii="Arial"/>
          <w:color w:val="919191"/>
          <w:spacing w:val="0"/>
          <w:w w:val="78"/>
          <w:position w:val="-3"/>
          <w:sz w:val="16"/>
          <w:szCs w:val="16"/>
        </w:rPr>
        <w:t>..,</w:t>
      </w:r>
      <w:r>
        <w:rPr>
          <w:rFonts w:cs="Arial" w:hAnsi="Arial" w:eastAsia="Arial" w:ascii="Arial"/>
          <w:color w:val="919191"/>
          <w:spacing w:val="-29"/>
          <w:w w:val="100"/>
          <w:position w:val="-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2"/>
          <w:position w:val="-3"/>
          <w:sz w:val="12"/>
          <w:szCs w:val="12"/>
        </w:rPr>
        <w:t>«p</w:t>
      </w:r>
      <w:r>
        <w:rPr>
          <w:rFonts w:cs="Times New Roman" w:hAnsi="Times New Roman" w:eastAsia="Times New Roman" w:ascii="Times New Roman"/>
          <w:color w:val="A4A4A4"/>
          <w:spacing w:val="0"/>
          <w:w w:val="109"/>
          <w:position w:val="-3"/>
          <w:sz w:val="12"/>
          <w:szCs w:val="12"/>
        </w:rPr>
        <w:t>WM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position w:val="-3"/>
          <w:sz w:val="12"/>
          <w:szCs w:val="12"/>
        </w:rPr>
        <w:t>Plf',O</w:t>
      </w:r>
      <w:r>
        <w:rPr>
          <w:rFonts w:cs="Times New Roman" w:hAnsi="Times New Roman" w:eastAsia="Times New Roman" w:ascii="Times New Roman"/>
          <w:color w:val="A4A4A4"/>
          <w:spacing w:val="0"/>
          <w:w w:val="49"/>
          <w:position w:val="-3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position w:val="-3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137"/>
          <w:position w:val="-3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A4A4A4"/>
          <w:spacing w:val="-27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9"/>
          <w:position w:val="-3"/>
          <w:sz w:val="12"/>
          <w:szCs w:val="12"/>
        </w:rPr>
        <w:t>....,.-</w:t>
      </w:r>
      <w:r>
        <w:rPr>
          <w:rFonts w:cs="Malgun Gothic" w:hAnsi="Malgun Gothic" w:eastAsia="Malgun Gothic" w:ascii="Malgun Gothic"/>
          <w:color w:val="919191"/>
          <w:spacing w:val="0"/>
          <w:w w:val="199"/>
          <w:position w:val="-3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-27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9"/>
          <w:position w:val="-3"/>
          <w:sz w:val="12"/>
          <w:szCs w:val="12"/>
        </w:rPr>
        <w:t>,,._</w:t>
      </w:r>
      <w:r>
        <w:rPr>
          <w:rFonts w:cs="Times New Roman" w:hAnsi="Times New Roman" w:eastAsia="Times New Roman" w:ascii="Times New Roman"/>
          <w:color w:val="A4A4A4"/>
          <w:spacing w:val="0"/>
          <w:w w:val="199"/>
          <w:position w:val="-3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249"/>
          <w:position w:val="-3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2"/>
          <w:position w:val="-3"/>
          <w:sz w:val="29"/>
          <w:szCs w:val="29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34"/>
          <w:position w:val="-3"/>
          <w:sz w:val="29"/>
          <w:szCs w:val="29"/>
        </w:rPr>
        <w:t>11t1m</w:t>
      </w:r>
      <w:r>
        <w:rPr>
          <w:rFonts w:cs="Malgun Gothic" w:hAnsi="Malgun Gothic" w:eastAsia="Malgun Gothic" w:ascii="Malgun Gothic"/>
          <w:color w:val="919191"/>
          <w:spacing w:val="15"/>
          <w:w w:val="41"/>
          <w:position w:val="-3"/>
          <w:sz w:val="29"/>
          <w:szCs w:val="29"/>
        </w:rPr>
        <w:t>�</w:t>
      </w:r>
      <w:r>
        <w:rPr>
          <w:rFonts w:cs="Arial" w:hAnsi="Arial" w:eastAsia="Arial" w:ascii="Arial"/>
          <w:color w:val="919191"/>
          <w:spacing w:val="0"/>
          <w:w w:val="120"/>
          <w:position w:val="-3"/>
          <w:sz w:val="9"/>
          <w:szCs w:val="9"/>
        </w:rPr>
        <w:t>.p</w:t>
      </w:r>
      <w:r>
        <w:rPr>
          <w:rFonts w:cs="Arial" w:hAnsi="Arial" w:eastAsia="Arial" w:ascii="Arial"/>
          <w:color w:val="919191"/>
          <w:spacing w:val="0"/>
          <w:w w:val="118"/>
          <w:position w:val="-3"/>
          <w:sz w:val="9"/>
          <w:szCs w:val="9"/>
        </w:rPr>
        <w:t>ocii)I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9"/>
          <w:szCs w:val="9"/>
        </w:rPr>
        <w:t> </w:t>
      </w:r>
      <w:r>
        <w:rPr>
          <w:rFonts w:cs="Arial" w:hAnsi="Arial" w:eastAsia="Arial" w:ascii="Arial"/>
          <w:color w:val="919191"/>
          <w:spacing w:val="-5"/>
          <w:w w:val="100"/>
          <w:position w:val="-3"/>
          <w:sz w:val="9"/>
          <w:szCs w:val="9"/>
        </w:rPr>
        <w:t> </w:t>
      </w:r>
      <w:r>
        <w:rPr>
          <w:rFonts w:cs="Arial" w:hAnsi="Arial" w:eastAsia="Arial" w:ascii="Arial"/>
          <w:color w:val="A4A4A4"/>
          <w:spacing w:val="0"/>
          <w:w w:val="151"/>
          <w:position w:val="-3"/>
          <w:sz w:val="16"/>
          <w:szCs w:val="16"/>
        </w:rPr>
        <w:t>o</w:t>
      </w:r>
      <w:r>
        <w:rPr>
          <w:rFonts w:cs="Arial" w:hAnsi="Arial" w:eastAsia="Arial" w:ascii="Arial"/>
          <w:color w:val="919191"/>
          <w:spacing w:val="0"/>
          <w:w w:val="67"/>
          <w:position w:val="-3"/>
          <w:sz w:val="16"/>
          <w:szCs w:val="16"/>
        </w:rPr>
        <w:t>,</w:t>
      </w:r>
      <w:r>
        <w:rPr>
          <w:rFonts w:cs="Malgun Gothic" w:hAnsi="Malgun Gothic" w:eastAsia="Malgun Gothic" w:ascii="Malgun Gothic"/>
          <w:color w:val="919191"/>
          <w:spacing w:val="15"/>
          <w:w w:val="281"/>
          <w:position w:val="-3"/>
          <w:sz w:val="16"/>
          <w:szCs w:val="16"/>
        </w:rPr>
        <w:t>�</w:t>
      </w:r>
      <w:r>
        <w:rPr>
          <w:rFonts w:cs="Arial" w:hAnsi="Arial" w:eastAsia="Arial" w:ascii="Arial"/>
          <w:color w:val="919191"/>
          <w:spacing w:val="0"/>
          <w:w w:val="84"/>
          <w:position w:val="-3"/>
          <w:sz w:val="16"/>
          <w:szCs w:val="16"/>
        </w:rPr>
        <w:t>.,</w:t>
      </w:r>
      <w:r>
        <w:rPr>
          <w:rFonts w:cs="Arial" w:hAnsi="Arial" w:eastAsia="Arial" w:ascii="Arial"/>
          <w:color w:val="919191"/>
          <w:spacing w:val="0"/>
          <w:w w:val="135"/>
          <w:position w:val="-3"/>
          <w:sz w:val="16"/>
          <w:szCs w:val="16"/>
        </w:rPr>
        <w:t>,.</w:t>
      </w:r>
      <w:r>
        <w:rPr>
          <w:rFonts w:cs="Arial" w:hAnsi="Arial" w:eastAsia="Arial" w:ascii="Arial"/>
          <w:color w:val="919191"/>
          <w:spacing w:val="-14"/>
          <w:w w:val="100"/>
          <w:position w:val="-3"/>
          <w:sz w:val="16"/>
          <w:szCs w:val="16"/>
        </w:rPr>
        <w:t> </w:t>
      </w:r>
      <w:r>
        <w:rPr>
          <w:rFonts w:cs="Arial" w:hAnsi="Arial" w:eastAsia="Arial" w:ascii="Arial"/>
          <w:color w:val="919191"/>
          <w:spacing w:val="0"/>
          <w:w w:val="89"/>
          <w:position w:val="-3"/>
          <w:sz w:val="13"/>
          <w:szCs w:val="13"/>
        </w:rPr>
        <w:t>IN"'</w:t>
      </w:r>
      <w:r>
        <w:rPr>
          <w:rFonts w:cs="Arial" w:hAnsi="Arial" w:eastAsia="Arial" w:ascii="Arial"/>
          <w:color w:val="919191"/>
          <w:spacing w:val="-2"/>
          <w:w w:val="89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9"/>
          <w:position w:val="-3"/>
          <w:sz w:val="12"/>
          <w:szCs w:val="12"/>
        </w:rPr>
        <w:t>a:,:</w:t>
      </w:r>
      <w:r>
        <w:rPr>
          <w:rFonts w:cs="Times New Roman" w:hAnsi="Times New Roman" w:eastAsia="Times New Roman" w:ascii="Times New Roman"/>
          <w:color w:val="919191"/>
          <w:spacing w:val="0"/>
          <w:w w:val="174"/>
          <w:position w:val="-3"/>
          <w:sz w:val="12"/>
          <w:szCs w:val="12"/>
        </w:rPr>
        <w:t>h</w:t>
      </w:r>
      <w:r>
        <w:rPr>
          <w:rFonts w:cs="Times New Roman" w:hAnsi="Times New Roman" w:eastAsia="Times New Roman" w:ascii="Times New Roman"/>
          <w:color w:val="919191"/>
          <w:spacing w:val="0"/>
          <w:w w:val="121"/>
          <w:position w:val="-3"/>
          <w:sz w:val="12"/>
          <w:szCs w:val="12"/>
        </w:rPr>
        <w:t>w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49"/>
          <w:position w:val="-3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spacing w:val="-15"/>
          <w:w w:val="149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69"/>
          <w:position w:val="-3"/>
          <w:sz w:val="14"/>
          <w:szCs w:val="14"/>
        </w:rPr>
        <w:t>OW.</w:t>
      </w:r>
      <w:r>
        <w:rPr>
          <w:rFonts w:cs="Arial" w:hAnsi="Arial" w:eastAsia="Arial" w:ascii="Arial"/>
          <w:color w:val="7B7B7B"/>
          <w:spacing w:val="0"/>
          <w:w w:val="91"/>
          <w:position w:val="-3"/>
          <w:sz w:val="14"/>
          <w:szCs w:val="14"/>
        </w:rPr>
        <w:t>ine'</w:t>
      </w:r>
      <w:r>
        <w:rPr>
          <w:rFonts w:cs="Arial" w:hAnsi="Arial" w:eastAsia="Arial" w:ascii="Arial"/>
          <w:color w:val="7B7B7B"/>
          <w:spacing w:val="-24"/>
          <w:w w:val="100"/>
          <w:position w:val="-3"/>
          <w:sz w:val="14"/>
          <w:szCs w:val="14"/>
        </w:rPr>
        <w:t> </w:t>
      </w:r>
      <w:r>
        <w:rPr>
          <w:rFonts w:cs="Arial" w:hAnsi="Arial" w:eastAsia="Arial" w:ascii="Arial"/>
          <w:color w:val="A4A4A4"/>
          <w:spacing w:val="0"/>
          <w:w w:val="134"/>
          <w:position w:val="-3"/>
          <w:sz w:val="16"/>
          <w:szCs w:val="16"/>
        </w:rPr>
        <w:t>u</w:t>
      </w:r>
      <w:r>
        <w:rPr>
          <w:rFonts w:cs="Arial" w:hAnsi="Arial" w:eastAsia="Arial" w:ascii="Arial"/>
          <w:color w:val="A4A4A4"/>
          <w:spacing w:val="-29"/>
          <w:w w:val="134"/>
          <w:position w:val="-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3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position w:val="-3"/>
          <w:sz w:val="16"/>
          <w:szCs w:val="16"/>
        </w:rPr>
        <w:t>,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position w:val="-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1"/>
          <w:position w:val="-3"/>
          <w:sz w:val="12"/>
          <w:szCs w:val="12"/>
        </w:rPr>
        <w:t>llmW!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position w:val="-3"/>
          <w:sz w:val="12"/>
          <w:szCs w:val="12"/>
        </w:rPr>
        <w:t>Oi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8"/>
          <w:position w:val="-3"/>
          <w:sz w:val="13"/>
          <w:szCs w:val="13"/>
        </w:rPr>
        <w:t>ét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03"/>
          <w:position w:val="-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8"/>
          <w:position w:val="-3"/>
          <w:sz w:val="17"/>
          <w:szCs w:val="17"/>
        </w:rPr>
        <w:t>.,</w:t>
      </w:r>
      <w:r>
        <w:rPr>
          <w:rFonts w:cs="Times New Roman" w:hAnsi="Times New Roman" w:eastAsia="Times New Roman" w:ascii="Times New Roman"/>
          <w:color w:val="919191"/>
          <w:spacing w:val="0"/>
          <w:w w:val="70"/>
          <w:position w:val="-3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51"/>
          <w:position w:val="-3"/>
          <w:sz w:val="17"/>
          <w:szCs w:val="17"/>
        </w:rPr>
        <w:t>1,;u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position w:val="-3"/>
          <w:sz w:val="17"/>
          <w:szCs w:val="17"/>
        </w:rPr>
        <w:t>w</w:t>
      </w:r>
      <w:r>
        <w:rPr>
          <w:rFonts w:cs="Times New Roman" w:hAnsi="Times New Roman" w:eastAsia="Times New Roman" w:ascii="Times New Roman"/>
          <w:color w:val="919191"/>
          <w:spacing w:val="2"/>
          <w:w w:val="100"/>
          <w:position w:val="-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49"/>
          <w:position w:val="-3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7B7B7B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80"/>
          <w:position w:val="-3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3"/>
          <w:sz w:val="12"/>
          <w:szCs w:val="12"/>
        </w:rPr>
        <w:t>)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13"/>
          <w:szCs w:val="13"/>
        </w:rPr>
        <w:t>c.</w:t>
      </w:r>
      <w:r>
        <w:rPr>
          <w:rFonts w:cs="Arial" w:hAnsi="Arial" w:eastAsia="Arial" w:ascii="Arial"/>
          <w:color w:val="919191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3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49"/>
          <w:position w:val="-3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lineRule="exact" w:line="0"/>
        <w:ind w:left="705"/>
        <w:sectPr>
          <w:type w:val="continuous"/>
          <w:pgSz w:w="15520" w:h="11900" w:orient="landscape"/>
          <w:pgMar w:top="820" w:bottom="0" w:left="520" w:right="480"/>
          <w:cols w:num="2" w:equalWidth="off">
            <w:col w:w="1400" w:space="5248"/>
            <w:col w:w="7872"/>
          </w:cols>
        </w:sectPr>
      </w:pPr>
      <w:r>
        <w:rPr>
          <w:rFonts w:cs="Times New Roman" w:hAnsi="Times New Roman" w:eastAsia="Times New Roman" w:ascii="Times New Roman"/>
          <w:color w:val="919191"/>
          <w:w w:val="104"/>
          <w:position w:val="-11"/>
          <w:sz w:val="13"/>
          <w:szCs w:val="13"/>
        </w:rPr>
        <w:t>t:</w:t>
      </w:r>
      <w:r>
        <w:rPr>
          <w:rFonts w:cs="Times New Roman" w:hAnsi="Times New Roman" w:eastAsia="Times New Roman" w:ascii="Times New Roman"/>
          <w:color w:val="919191"/>
          <w:w w:val="103"/>
          <w:position w:val="-11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A4A4A4"/>
          <w:w w:val="124"/>
          <w:position w:val="-1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w w:val="166"/>
          <w:position w:val="-1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78"/>
          <w:position w:val="-11"/>
          <w:sz w:val="13"/>
          <w:szCs w:val="13"/>
        </w:rPr>
        <w:t>\l!la</w:t>
      </w:r>
      <w:r>
        <w:rPr>
          <w:rFonts w:cs="Times New Roman" w:hAnsi="Times New Roman" w:eastAsia="Times New Roman" w:ascii="Times New Roman"/>
          <w:color w:val="A4A4A4"/>
          <w:w w:val="166"/>
          <w:position w:val="-1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-11"/>
          <w:sz w:val="13"/>
          <w:szCs w:val="13"/>
        </w:rPr>
        <w:t>Po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11"/>
          <w:sz w:val="13"/>
          <w:szCs w:val="13"/>
        </w:rPr>
        <w:t>b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11"/>
          <w:sz w:val="13"/>
          <w:szCs w:val="13"/>
        </w:rPr>
        <w:t>: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position w:val="-11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-11"/>
          <w:sz w:val="13"/>
          <w:szCs w:val="13"/>
        </w:rPr>
        <w:t>dt</w:t>
      </w:r>
      <w:r>
        <w:rPr>
          <w:rFonts w:cs="Times New Roman" w:hAnsi="Times New Roman" w:eastAsia="Times New Roman" w:ascii="Times New Roman"/>
          <w:color w:val="A4A4A4"/>
          <w:spacing w:val="0"/>
          <w:w w:val="124"/>
          <w:position w:val="-1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position w:val="-11"/>
          <w:sz w:val="13"/>
          <w:szCs w:val="13"/>
        </w:rPr>
        <w:t>ut</w:t>
      </w:r>
      <w:r>
        <w:rPr>
          <w:rFonts w:cs="Times New Roman" w:hAnsi="Times New Roman" w:eastAsia="Times New Roman" w:ascii="Times New Roman"/>
          <w:color w:val="919191"/>
          <w:spacing w:val="0"/>
          <w:w w:val="108"/>
          <w:position w:val="-11"/>
          <w:sz w:val="13"/>
          <w:szCs w:val="13"/>
        </w:rPr>
        <w:t>($rk.l,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1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30"/>
          <w:position w:val="-11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11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98"/>
          <w:position w:val="-1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8"/>
          <w:position w:val="-11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198"/>
          <w:position w:val="-1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-19"/>
          <w:w w:val="198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i/>
          <w:color w:val="919191"/>
          <w:spacing w:val="0"/>
          <w:w w:val="99"/>
          <w:position w:val="-1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i/>
          <w:color w:val="919191"/>
          <w:spacing w:val="-23"/>
          <w:w w:val="100"/>
          <w:position w:val="-1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8"/>
          <w:position w:val="-11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1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69"/>
          <w:position w:val="-1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184"/>
          <w:position w:val="-11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position w:val="-11"/>
          <w:sz w:val="13"/>
          <w:szCs w:val="13"/>
        </w:rPr>
        <w:t>Coii</w:t>
      </w:r>
      <w:r>
        <w:rPr>
          <w:rFonts w:cs="Malgun Gothic" w:hAnsi="Malgun Gothic" w:eastAsia="Malgun Gothic" w:ascii="Malgun Gothic"/>
          <w:color w:val="919191"/>
          <w:spacing w:val="0"/>
          <w:w w:val="253"/>
          <w:position w:val="-11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16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-11"/>
          <w:sz w:val="13"/>
          <w:szCs w:val="13"/>
        </w:rPr>
        <w:t>tlv</w:t>
      </w:r>
      <w:r>
        <w:rPr>
          <w:rFonts w:cs="Times New Roman" w:hAnsi="Times New Roman" w:eastAsia="Times New Roman" w:ascii="Times New Roman"/>
          <w:color w:val="919191"/>
          <w:spacing w:val="0"/>
          <w:w w:val="66"/>
          <w:position w:val="-11"/>
          <w:sz w:val="13"/>
          <w:szCs w:val="13"/>
        </w:rPr>
        <w:t>(,íllo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position w:val="-11"/>
          <w:sz w:val="13"/>
          <w:szCs w:val="13"/>
        </w:rPr>
        <w:t>tW</w:t>
      </w:r>
      <w:r>
        <w:rPr>
          <w:rFonts w:cs="Times New Roman" w:hAnsi="Times New Roman" w:eastAsia="Times New Roman" w:ascii="Times New Roman"/>
          <w:color w:val="919191"/>
          <w:spacing w:val="0"/>
          <w:w w:val="207"/>
          <w:position w:val="-11"/>
          <w:sz w:val="13"/>
          <w:szCs w:val="13"/>
        </w:rPr>
        <w:t>!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-11"/>
          <w:sz w:val="13"/>
          <w:szCs w:val="13"/>
        </w:rPr>
        <w:t>lbtt»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11"/>
          <w:sz w:val="13"/>
          <w:szCs w:val="13"/>
        </w:rPr>
        <w:t>llt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11"/>
          <w:sz w:val="13"/>
          <w:szCs w:val="13"/>
        </w:rPr>
        <w:t>.lll</w:t>
      </w:r>
      <w:r>
        <w:rPr>
          <w:rFonts w:cs="Times New Roman" w:hAnsi="Times New Roman" w:eastAsia="Times New Roman" w:ascii="Times New Roman"/>
          <w:color w:val="A4A4A4"/>
          <w:spacing w:val="0"/>
          <w:w w:val="85"/>
          <w:position w:val="-11"/>
          <w:sz w:val="13"/>
          <w:szCs w:val="13"/>
        </w:rPr>
        <w:t>!l(</w:t>
      </w:r>
      <w:r>
        <w:rPr>
          <w:rFonts w:cs="Times New Roman" w:hAnsi="Times New Roman" w:eastAsia="Times New Roman" w:ascii="Times New Roman"/>
          <w:color w:val="A4A4A4"/>
          <w:spacing w:val="0"/>
          <w:w w:val="59"/>
          <w:position w:val="-11"/>
          <w:sz w:val="13"/>
          <w:szCs w:val="13"/>
        </w:rPr>
        <w:t>to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11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11"/>
          <w:sz w:val="13"/>
          <w:szCs w:val="13"/>
        </w:rPr>
        <w:t>.,</w:t>
      </w:r>
      <w:r>
        <w:rPr>
          <w:rFonts w:cs="Times New Roman" w:hAnsi="Times New Roman" w:eastAsia="Times New Roman" w:ascii="Times New Roman"/>
          <w:color w:val="B9B9B9"/>
          <w:spacing w:val="0"/>
          <w:w w:val="100"/>
          <w:position w:val="-11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B9B9B9"/>
          <w:spacing w:val="4"/>
          <w:w w:val="100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3"/>
          <w:position w:val="-11"/>
          <w:sz w:val="13"/>
          <w:szCs w:val="13"/>
        </w:rPr>
        <w:t>Z'</w:t>
      </w:r>
      <w:r>
        <w:rPr>
          <w:rFonts w:cs="Times New Roman" w:hAnsi="Times New Roman" w:eastAsia="Times New Roman" w:ascii="Times New Roman"/>
          <w:color w:val="A4A4A4"/>
          <w:spacing w:val="0"/>
          <w:w w:val="83"/>
          <w:position w:val="-11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A4A4A4"/>
          <w:spacing w:val="3"/>
          <w:w w:val="83"/>
          <w:position w:val="-1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8"/>
          <w:position w:val="-11"/>
          <w:sz w:val="13"/>
          <w:szCs w:val="13"/>
        </w:rPr>
        <w:t>.r</w:t>
      </w:r>
      <w:r>
        <w:rPr>
          <w:rFonts w:cs="Times New Roman" w:hAnsi="Times New Roman" w:eastAsia="Times New Roman" w:ascii="Times New Roman"/>
          <w:color w:val="919191"/>
          <w:spacing w:val="0"/>
          <w:w w:val="120"/>
          <w:position w:val="-11"/>
          <w:sz w:val="13"/>
          <w:szCs w:val="13"/>
        </w:rPr>
        <w:t>.-:</w:t>
      </w:r>
      <w:r>
        <w:rPr>
          <w:rFonts w:cs="Times New Roman" w:hAnsi="Times New Roman" w:eastAsia="Times New Roman" w:ascii="Times New Roman"/>
          <w:color w:val="919191"/>
          <w:spacing w:val="0"/>
          <w:w w:val="121"/>
          <w:position w:val="-11"/>
          <w:sz w:val="13"/>
          <w:szCs w:val="13"/>
        </w:rPr>
        <w:t>II</w:t>
      </w:r>
      <w:r>
        <w:rPr>
          <w:rFonts w:cs="Times New Roman" w:hAnsi="Times New Roman" w:eastAsia="Times New Roman" w:ascii="Times New Roman"/>
          <w:color w:val="B9B9B9"/>
          <w:spacing w:val="0"/>
          <w:w w:val="94"/>
          <w:position w:val="-1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position w:val="-11"/>
          <w:sz w:val="13"/>
          <w:szCs w:val="13"/>
        </w:rPr>
        <w:t>l)'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-11"/>
          <w:sz w:val="13"/>
          <w:szCs w:val="13"/>
        </w:rPr>
        <w:t>ot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position w:val="-11"/>
          <w:sz w:val="13"/>
          <w:szCs w:val="13"/>
        </w:rPr>
        <w:t>&lt;Jd:«,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-11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11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919191"/>
          <w:spacing w:val="0"/>
          <w:w w:val="161"/>
          <w:position w:val="-11"/>
          <w:sz w:val="13"/>
          <w:szCs w:val="13"/>
        </w:rPr>
        <w:t>b</w:t>
      </w:r>
      <w:r>
        <w:rPr>
          <w:rFonts w:cs="Malgun Gothic" w:hAnsi="Malgun Gothic" w:eastAsia="Malgun Gothic" w:ascii="Malgun Gothic"/>
          <w:color w:val="919191"/>
          <w:spacing w:val="0"/>
          <w:w w:val="253"/>
          <w:position w:val="-1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73"/>
          <w:position w:val="-11"/>
          <w:sz w:val="13"/>
          <w:szCs w:val="13"/>
        </w:rPr>
        <w:t>nx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-11"/>
          <w:sz w:val="13"/>
          <w:szCs w:val="13"/>
        </w:rPr>
        <w:t>n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1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03"/>
          <w:position w:val="-11"/>
          <w:sz w:val="13"/>
          <w:szCs w:val="13"/>
        </w:rPr>
        <w:t>Pai</w:t>
      </w:r>
      <w:r>
        <w:rPr>
          <w:rFonts w:cs="Arial" w:hAnsi="Arial" w:eastAsia="Arial" w:ascii="Arial"/>
          <w:color w:val="A4A4A4"/>
          <w:spacing w:val="0"/>
          <w:w w:val="111"/>
          <w:position w:val="-11"/>
          <w:sz w:val="13"/>
          <w:szCs w:val="13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280"/>
        <w:ind w:left="185" w:right="-66"/>
      </w:pPr>
      <w:r>
        <w:rPr>
          <w:rFonts w:cs="Times New Roman" w:hAnsi="Times New Roman" w:eastAsia="Times New Roman" w:ascii="Times New Roman"/>
          <w:color w:val="A4A4A4"/>
          <w:w w:val="111"/>
          <w:position w:val="-2"/>
          <w:sz w:val="13"/>
          <w:szCs w:val="13"/>
        </w:rPr>
        <w:t>U</w:t>
      </w:r>
      <w:r>
        <w:rPr>
          <w:rFonts w:cs="Times New Roman" w:hAnsi="Times New Roman" w:eastAsia="Times New Roman" w:ascii="Times New Roman"/>
          <w:color w:val="919191"/>
          <w:w w:val="110"/>
          <w:position w:val="-2"/>
          <w:sz w:val="13"/>
          <w:szCs w:val="13"/>
        </w:rPr>
        <w:t>CNt</w:t>
      </w:r>
      <w:r>
        <w:rPr>
          <w:rFonts w:cs="Times New Roman" w:hAnsi="Times New Roman" w:eastAsia="Times New Roman" w:ascii="Times New Roman"/>
          <w:color w:val="919191"/>
          <w:w w:val="296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395"/>
          <w:position w:val="-2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w w:val="369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64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159"/>
          <w:position w:val="-2"/>
          <w:sz w:val="30"/>
          <w:szCs w:val="30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54"/>
          <w:position w:val="-2"/>
          <w:sz w:val="30"/>
          <w:szCs w:val="30"/>
        </w:rPr>
        <w:t>,..._.</w:t>
      </w:r>
      <w:r>
        <w:rPr>
          <w:rFonts w:cs="Malgun Gothic" w:hAnsi="Malgun Gothic" w:eastAsia="Malgun Gothic" w:ascii="Malgun Gothic"/>
          <w:color w:val="919191"/>
          <w:spacing w:val="0"/>
          <w:w w:val="119"/>
          <w:position w:val="-2"/>
          <w:sz w:val="30"/>
          <w:szCs w:val="30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57"/>
          <w:position w:val="-2"/>
          <w:sz w:val="30"/>
          <w:szCs w:val="30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44"/>
          <w:position w:val="-2"/>
          <w:sz w:val="30"/>
          <w:szCs w:val="30"/>
        </w:rPr>
        <w:t>Eh.lD</w:t>
      </w:r>
      <w:r>
        <w:rPr>
          <w:rFonts w:cs="Times New Roman" w:hAnsi="Times New Roman" w:eastAsia="Times New Roman" w:ascii="Times New Roman"/>
          <w:color w:val="A4A4A4"/>
          <w:spacing w:val="0"/>
          <w:w w:val="128"/>
          <w:position w:val="-2"/>
          <w:sz w:val="30"/>
          <w:szCs w:val="30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99"/>
          <w:position w:val="-2"/>
          <w:sz w:val="30"/>
          <w:szCs w:val="30"/>
        </w:rPr>
        <w:t>,._</w:t>
      </w:r>
      <w:r>
        <w:rPr>
          <w:rFonts w:cs="Times New Roman" w:hAnsi="Times New Roman" w:eastAsia="Times New Roman" w:ascii="Times New Roman"/>
          <w:color w:val="919191"/>
          <w:spacing w:val="0"/>
          <w:w w:val="129"/>
          <w:position w:val="-2"/>
          <w:sz w:val="30"/>
          <w:szCs w:val="30"/>
        </w:rPr>
        <w:t>_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2"/>
          <w:sz w:val="30"/>
          <w:szCs w:val="30"/>
        </w:rPr>
        <w:t>,..._.</w:t>
      </w:r>
      <w:r>
        <w:rPr>
          <w:rFonts w:cs="Times New Roman" w:hAnsi="Times New Roman" w:eastAsia="Times New Roman" w:ascii="Times New Roman"/>
          <w:color w:val="A4A4A4"/>
          <w:spacing w:val="0"/>
          <w:w w:val="89"/>
          <w:position w:val="-2"/>
          <w:sz w:val="30"/>
          <w:szCs w:val="30"/>
        </w:rPr>
        <w:t>_</w:t>
      </w:r>
      <w:r>
        <w:rPr>
          <w:rFonts w:cs="Times New Roman" w:hAnsi="Times New Roman" w:eastAsia="Times New Roman" w:ascii="Times New Roman"/>
          <w:color w:val="A4A4A4"/>
          <w:spacing w:val="0"/>
          <w:w w:val="48"/>
          <w:position w:val="-2"/>
          <w:sz w:val="30"/>
          <w:szCs w:val="30"/>
        </w:rPr>
        <w:t>Q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"/>
          <w:sz w:val="30"/>
          <w:szCs w:val="30"/>
        </w:rPr>
        <w:t>,,....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2"/>
          <w:sz w:val="30"/>
          <w:szCs w:val="30"/>
        </w:rPr>
        <w:t>po'</w:t>
      </w:r>
      <w:r>
        <w:rPr>
          <w:rFonts w:cs="Times New Roman" w:hAnsi="Times New Roman" w:eastAsia="Times New Roman" w:ascii="Times New Roman"/>
          <w:color w:val="919191"/>
          <w:spacing w:val="0"/>
          <w:w w:val="47"/>
          <w:position w:val="-2"/>
          <w:sz w:val="30"/>
          <w:szCs w:val="30"/>
        </w:rPr>
        <w:t>tot</w:t>
      </w:r>
      <w:r>
        <w:rPr>
          <w:rFonts w:cs="Times New Roman" w:hAnsi="Times New Roman" w:eastAsia="Times New Roman" w:ascii="Times New Roman"/>
          <w:color w:val="919191"/>
          <w:spacing w:val="0"/>
          <w:w w:val="54"/>
          <w:position w:val="-2"/>
          <w:sz w:val="30"/>
          <w:szCs w:val="30"/>
        </w:rPr>
        <w:t>#!</w:t>
      </w:r>
      <w:r>
        <w:rPr>
          <w:rFonts w:cs="Times New Roman" w:hAnsi="Times New Roman" w:eastAsia="Times New Roman" w:ascii="Times New Roman"/>
          <w:color w:val="919191"/>
          <w:spacing w:val="0"/>
          <w:w w:val="31"/>
          <w:position w:val="-2"/>
          <w:sz w:val="30"/>
          <w:szCs w:val="30"/>
        </w:rPr>
        <w:t>J.</w:t>
      </w:r>
      <w:r>
        <w:rPr>
          <w:rFonts w:cs="Times New Roman" w:hAnsi="Times New Roman" w:eastAsia="Times New Roman" w:ascii="Times New Roman"/>
          <w:color w:val="919191"/>
          <w:spacing w:val="0"/>
          <w:w w:val="55"/>
          <w:position w:val="-2"/>
          <w:sz w:val="30"/>
          <w:szCs w:val="30"/>
        </w:rPr>
        <w:t>"°'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position w:val="-2"/>
          <w:sz w:val="30"/>
          <w:szCs w:val="30"/>
        </w:rPr>
        <w:t>'</w:t>
      </w:r>
      <w:r>
        <w:rPr>
          <w:rFonts w:cs="Times New Roman" w:hAnsi="Times New Roman" w:eastAsia="Times New Roman" w:ascii="Times New Roman"/>
          <w:color w:val="919191"/>
          <w:spacing w:val="0"/>
          <w:w w:val="73"/>
          <w:position w:val="-2"/>
          <w:sz w:val="30"/>
          <w:szCs w:val="30"/>
        </w:rPr>
        <w:t>""""</w:t>
      </w:r>
      <w:r>
        <w:rPr>
          <w:rFonts w:cs="Times New Roman" w:hAnsi="Times New Roman" w:eastAsia="Times New Roman" w:ascii="Times New Roman"/>
          <w:color w:val="919191"/>
          <w:spacing w:val="0"/>
          <w:w w:val="49"/>
          <w:position w:val="-2"/>
          <w:sz w:val="30"/>
          <w:szCs w:val="30"/>
        </w:rPr>
        <w:t>2</w:t>
      </w:r>
      <w:r>
        <w:rPr>
          <w:rFonts w:cs="Times New Roman" w:hAnsi="Times New Roman" w:eastAsia="Times New Roman" w:ascii="Times New Roman"/>
          <w:color w:val="919191"/>
          <w:spacing w:val="-30"/>
          <w:w w:val="100"/>
          <w:position w:val="-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2"/>
          <w:sz w:val="13"/>
          <w:szCs w:val="13"/>
        </w:rPr>
        <w:t>3</w:t>
      </w:r>
      <w:r>
        <w:rPr>
          <w:rFonts w:cs="Malgun Gothic" w:hAnsi="Malgun Gothic" w:eastAsia="Malgun Gothic" w:ascii="Malgun Gothic"/>
          <w:color w:val="919191"/>
          <w:spacing w:val="0"/>
          <w:w w:val="92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64"/>
          <w:position w:val="-2"/>
          <w:sz w:val="13"/>
          <w:szCs w:val="13"/>
        </w:rPr>
        <w:t>m11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2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-5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-2"/>
          <w:sz w:val="13"/>
          <w:szCs w:val="13"/>
        </w:rPr>
        <w:t>tt</w:t>
      </w:r>
      <w:r>
        <w:rPr>
          <w:rFonts w:cs="Times New Roman" w:hAnsi="Times New Roman" w:eastAsia="Times New Roman" w:ascii="Times New Roman"/>
          <w:color w:val="7B7B7B"/>
          <w:spacing w:val="0"/>
          <w:w w:val="78"/>
          <w:position w:val="-2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2"/>
          <w:sz w:val="13"/>
          <w:szCs w:val="13"/>
        </w:rPr>
        <w:t>ó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2"/>
          <w:sz w:val="13"/>
          <w:szCs w:val="13"/>
        </w:rPr>
        <w:t>h</w:t>
      </w:r>
      <w:r>
        <w:rPr>
          <w:rFonts w:cs="Times New Roman" w:hAnsi="Times New Roman" w:eastAsia="Times New Roman" w:ascii="Times New Roman"/>
          <w:color w:val="7B7B7B"/>
          <w:spacing w:val="0"/>
          <w:w w:val="69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57"/>
          <w:position w:val="-2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spacing w:val="0"/>
          <w:w w:val="131"/>
          <w:position w:val="-2"/>
          <w:sz w:val="13"/>
          <w:szCs w:val="13"/>
        </w:rPr>
        <w:t>sn.</w:t>
      </w:r>
      <w:r>
        <w:rPr>
          <w:rFonts w:cs="Times New Roman" w:hAnsi="Times New Roman" w:eastAsia="Times New Roman" w:ascii="Times New Roman"/>
          <w:color w:val="919191"/>
          <w:spacing w:val="0"/>
          <w:w w:val="230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46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B9B9B9"/>
          <w:spacing w:val="0"/>
          <w:w w:val="92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60"/>
        <w:ind w:left="185" w:right="-41"/>
      </w:pPr>
      <w:r>
        <w:rPr>
          <w:rFonts w:cs="Arial" w:hAnsi="Arial" w:eastAsia="Arial" w:ascii="Arial"/>
          <w:color w:val="919191"/>
          <w:w w:val="170"/>
          <w:position w:val="-3"/>
          <w:sz w:val="13"/>
          <w:szCs w:val="13"/>
        </w:rPr>
        <w:t>-</w:t>
      </w:r>
      <w:r>
        <w:rPr>
          <w:rFonts w:cs="Arial" w:hAnsi="Arial" w:eastAsia="Arial" w:ascii="Arial"/>
          <w:color w:val="919191"/>
          <w:spacing w:val="-15"/>
          <w:w w:val="170"/>
          <w:position w:val="-3"/>
          <w:sz w:val="13"/>
          <w:szCs w:val="13"/>
        </w:rPr>
        <w:t>.</w:t>
      </w:r>
      <w:r>
        <w:rPr>
          <w:rFonts w:cs="Arial" w:hAnsi="Arial" w:eastAsia="Arial" w:ascii="Arial"/>
          <w:color w:val="A4A4A4"/>
          <w:spacing w:val="0"/>
          <w:w w:val="291"/>
          <w:position w:val="-3"/>
          <w:sz w:val="13"/>
          <w:szCs w:val="13"/>
        </w:rPr>
        <w:t>..</w:t>
      </w:r>
      <w:r>
        <w:rPr>
          <w:rFonts w:cs="Arial" w:hAnsi="Arial" w:eastAsia="Arial" w:ascii="Arial"/>
          <w:color w:val="A4A4A4"/>
          <w:spacing w:val="-6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13"/>
          <w:szCs w:val="13"/>
        </w:rPr>
        <w:t>1</w:t>
      </w:r>
      <w:r>
        <w:rPr>
          <w:rFonts w:cs="Arial" w:hAnsi="Arial" w:eastAsia="Arial" w:ascii="Arial"/>
          <w:color w:val="A4A4A4"/>
          <w:spacing w:val="26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83"/>
          <w:position w:val="-3"/>
          <w:sz w:val="13"/>
          <w:szCs w:val="13"/>
        </w:rPr>
        <w:t>M</w:t>
      </w:r>
      <w:r>
        <w:rPr>
          <w:rFonts w:cs="Arial" w:hAnsi="Arial" w:eastAsia="Arial" w:ascii="Arial"/>
          <w:color w:val="B9B9B9"/>
          <w:spacing w:val="0"/>
          <w:w w:val="83"/>
          <w:position w:val="-3"/>
          <w:sz w:val="13"/>
          <w:szCs w:val="13"/>
        </w:rPr>
        <w:t>.</w:t>
      </w:r>
      <w:r>
        <w:rPr>
          <w:rFonts w:cs="Arial" w:hAnsi="Arial" w:eastAsia="Arial" w:ascii="Arial"/>
          <w:color w:val="B9B9B9"/>
          <w:spacing w:val="0"/>
          <w:w w:val="83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91"/>
          <w:position w:val="-3"/>
          <w:sz w:val="14"/>
          <w:szCs w:val="14"/>
        </w:rPr>
        <w:t>lt.,</w:t>
      </w:r>
      <w:r>
        <w:rPr>
          <w:rFonts w:cs="Arial" w:hAnsi="Arial" w:eastAsia="Arial" w:ascii="Arial"/>
          <w:color w:val="A4A4A4"/>
          <w:spacing w:val="0"/>
          <w:w w:val="281"/>
          <w:position w:val="-3"/>
          <w:sz w:val="14"/>
          <w:szCs w:val="14"/>
        </w:rPr>
        <w:t>'</w:t>
      </w:r>
      <w:r>
        <w:rPr>
          <w:rFonts w:cs="Arial" w:hAnsi="Arial" w:eastAsia="Arial" w:ascii="Arial"/>
          <w:color w:val="919191"/>
          <w:spacing w:val="0"/>
          <w:w w:val="192"/>
          <w:position w:val="-3"/>
          <w:sz w:val="14"/>
          <w:szCs w:val="14"/>
        </w:rPr>
        <w:t>i</w:t>
      </w:r>
      <w:r>
        <w:rPr>
          <w:rFonts w:cs="Arial" w:hAnsi="Arial" w:eastAsia="Arial" w:ascii="Arial"/>
          <w:color w:val="919191"/>
          <w:spacing w:val="0"/>
          <w:w w:val="281"/>
          <w:position w:val="-3"/>
          <w:sz w:val="14"/>
          <w:szCs w:val="14"/>
        </w:rPr>
        <w:t>w</w:t>
      </w:r>
      <w:r>
        <w:rPr>
          <w:rFonts w:cs="Arial" w:hAnsi="Arial" w:eastAsia="Arial" w:ascii="Arial"/>
          <w:color w:val="919191"/>
          <w:spacing w:val="0"/>
          <w:w w:val="122"/>
          <w:position w:val="-3"/>
          <w:sz w:val="14"/>
          <w:szCs w:val="14"/>
        </w:rPr>
        <w:t>•</w:t>
      </w:r>
      <w:r>
        <w:rPr>
          <w:rFonts w:cs="Arial" w:hAnsi="Arial" w:eastAsia="Arial" w:ascii="Arial"/>
          <w:color w:val="919191"/>
          <w:spacing w:val="6"/>
          <w:w w:val="100"/>
          <w:position w:val="-3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B9B9B9"/>
          <w:spacing w:val="0"/>
          <w:w w:val="100"/>
          <w:position w:val="-3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B9B9B9"/>
          <w:spacing w:val="21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53"/>
          <w:position w:val="-3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spacing w:val="0"/>
          <w:w w:val="127"/>
          <w:position w:val="-3"/>
          <w:sz w:val="13"/>
          <w:szCs w:val="13"/>
        </w:rPr>
        <w:t>N</w:t>
      </w:r>
      <w:r>
        <w:rPr>
          <w:rFonts w:cs="Arial" w:hAnsi="Arial" w:eastAsia="Arial" w:ascii="Arial"/>
          <w:color w:val="B9B9B9"/>
          <w:spacing w:val="0"/>
          <w:w w:val="41"/>
          <w:position w:val="-3"/>
          <w:sz w:val="13"/>
          <w:szCs w:val="13"/>
        </w:rPr>
        <w:t>,</w:t>
      </w:r>
      <w:r>
        <w:rPr>
          <w:rFonts w:cs="Arial" w:hAnsi="Arial" w:eastAsia="Arial" w:ascii="Arial"/>
          <w:color w:val="A4A4A4"/>
          <w:spacing w:val="0"/>
          <w:w w:val="114"/>
          <w:position w:val="-3"/>
          <w:sz w:val="13"/>
          <w:szCs w:val="13"/>
        </w:rPr>
        <w:t>"»</w:t>
      </w:r>
      <w:r>
        <w:rPr>
          <w:rFonts w:cs="Arial" w:hAnsi="Arial" w:eastAsia="Arial" w:ascii="Arial"/>
          <w:color w:val="919191"/>
          <w:spacing w:val="0"/>
          <w:w w:val="41"/>
          <w:position w:val="-3"/>
          <w:sz w:val="13"/>
          <w:szCs w:val="13"/>
        </w:rPr>
        <w:t>11</w:t>
      </w:r>
      <w:r>
        <w:rPr>
          <w:rFonts w:cs="Arial" w:hAnsi="Arial" w:eastAsia="Arial" w:ascii="Arial"/>
          <w:color w:val="919191"/>
          <w:spacing w:val="0"/>
          <w:w w:val="155"/>
          <w:position w:val="-3"/>
          <w:sz w:val="13"/>
          <w:szCs w:val="13"/>
        </w:rPr>
        <w:t>l</w:t>
      </w:r>
      <w:r>
        <w:rPr>
          <w:rFonts w:cs="Arial" w:hAnsi="Arial" w:eastAsia="Arial" w:ascii="Arial"/>
          <w:color w:val="919191"/>
          <w:spacing w:val="0"/>
          <w:w w:val="124"/>
          <w:position w:val="-3"/>
          <w:sz w:val="13"/>
          <w:szCs w:val="13"/>
        </w:rPr>
        <w:t>,....</w:t>
      </w:r>
      <w:r>
        <w:rPr>
          <w:rFonts w:cs="Arial" w:hAnsi="Arial" w:eastAsia="Arial" w:ascii="Arial"/>
          <w:color w:val="919191"/>
          <w:spacing w:val="9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   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03"/>
          <w:position w:val="-3"/>
          <w:sz w:val="13"/>
          <w:szCs w:val="13"/>
        </w:rPr>
        <w:t>ll</w:t>
      </w:r>
      <w:r>
        <w:rPr>
          <w:rFonts w:cs="Arial" w:hAnsi="Arial" w:eastAsia="Arial" w:ascii="Arial"/>
          <w:color w:val="919191"/>
          <w:spacing w:val="0"/>
          <w:w w:val="137"/>
          <w:position w:val="-3"/>
          <w:sz w:val="13"/>
          <w:szCs w:val="13"/>
        </w:rPr>
        <w:t>"*"'N</w:t>
      </w:r>
      <w:r>
        <w:rPr>
          <w:rFonts w:cs="Arial" w:hAnsi="Arial" w:eastAsia="Arial" w:ascii="Arial"/>
          <w:color w:val="A4A4A4"/>
          <w:spacing w:val="0"/>
          <w:w w:val="97"/>
          <w:position w:val="-3"/>
          <w:sz w:val="13"/>
          <w:szCs w:val="13"/>
        </w:rPr>
        <w:t>II,</w:t>
      </w:r>
      <w:r>
        <w:rPr>
          <w:rFonts w:cs="Arial" w:hAnsi="Arial" w:eastAsia="Arial" w:ascii="Arial"/>
          <w:color w:val="A4A4A4"/>
          <w:spacing w:val="-6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3"/>
          <w:position w:val="-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3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76"/>
          <w:position w:val="-3"/>
          <w:sz w:val="13"/>
          <w:szCs w:val="13"/>
        </w:rPr>
        <w:t>Vl.,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3"/>
          <w:sz w:val="13"/>
          <w:szCs w:val="13"/>
        </w:rPr>
        <w:t>V!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3"/>
          <w:sz w:val="13"/>
          <w:szCs w:val="13"/>
        </w:rPr>
        <w:t>.,</w:t>
      </w:r>
      <w:r>
        <w:rPr>
          <w:rFonts w:cs="Times New Roman" w:hAnsi="Times New Roman" w:eastAsia="Times New Roman" w:ascii="Times New Roman"/>
          <w:color w:val="A4A4A4"/>
          <w:spacing w:val="0"/>
          <w:w w:val="104"/>
          <w:position w:val="-3"/>
          <w:sz w:val="13"/>
          <w:szCs w:val="13"/>
        </w:rPr>
        <w:t>lt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164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82"/>
          <w:position w:val="-3"/>
          <w:sz w:val="13"/>
          <w:szCs w:val="13"/>
        </w:rPr>
        <w:t>lC'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3"/>
          <w:sz w:val="13"/>
          <w:szCs w:val="13"/>
        </w:rPr>
        <w:t>/</w:t>
      </w:r>
      <w:r>
        <w:rPr>
          <w:rFonts w:cs="Times New Roman" w:hAnsi="Times New Roman" w:eastAsia="Times New Roman" w:ascii="Times New Roman"/>
          <w:color w:val="7B7B7B"/>
          <w:spacing w:val="0"/>
          <w:w w:val="103"/>
          <w:position w:val="-3"/>
          <w:sz w:val="13"/>
          <w:szCs w:val="13"/>
        </w:rPr>
        <w:t>Ot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3"/>
          <w:sz w:val="13"/>
          <w:szCs w:val="13"/>
        </w:rPr>
        <w:t>lt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position w:val="-3"/>
          <w:sz w:val="13"/>
          <w:szCs w:val="13"/>
        </w:rPr>
        <w:t>lAf</w:t>
      </w:r>
      <w:r>
        <w:rPr>
          <w:rFonts w:cs="Malgun Gothic" w:hAnsi="Malgun Gothic" w:eastAsia="Malgun Gothic" w:ascii="Malgun Gothic"/>
          <w:color w:val="919191"/>
          <w:spacing w:val="0"/>
          <w:w w:val="173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27"/>
          <w:position w:val="-3"/>
          <w:sz w:val="13"/>
          <w:szCs w:val="13"/>
        </w:rPr>
        <w:t>G</w:t>
      </w:r>
      <w:r>
        <w:rPr>
          <w:rFonts w:cs="Times New Roman" w:hAnsi="Times New Roman" w:eastAsia="Times New Roman" w:ascii="Times New Roman"/>
          <w:color w:val="919191"/>
          <w:spacing w:val="0"/>
          <w:w w:val="120"/>
          <w:position w:val="-3"/>
          <w:sz w:val="13"/>
          <w:szCs w:val="13"/>
        </w:rPr>
        <w:t>dll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position w:val="-3"/>
          <w:sz w:val="13"/>
          <w:szCs w:val="13"/>
        </w:rPr>
        <w:t>P:octl'</w:t>
      </w:r>
      <w:r>
        <w:rPr>
          <w:rFonts w:cs="Times New Roman" w:hAnsi="Times New Roman" w:eastAsia="Times New Roman" w:ascii="Times New Roman"/>
          <w:color w:val="919191"/>
          <w:spacing w:val="0"/>
          <w:w w:val="101"/>
          <w:position w:val="-3"/>
          <w:sz w:val="13"/>
          <w:szCs w:val="13"/>
        </w:rPr>
        <w:t>S.C</w:t>
      </w:r>
      <w:r>
        <w:rPr>
          <w:rFonts w:cs="Times New Roman" w:hAnsi="Times New Roman" w:eastAsia="Times New Roman" w:ascii="Times New Roman"/>
          <w:color w:val="656565"/>
          <w:spacing w:val="0"/>
          <w:w w:val="46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spacing w:val="0"/>
          <w:w w:val="92"/>
          <w:position w:val="-3"/>
          <w:sz w:val="13"/>
          <w:szCs w:val="13"/>
        </w:rPr>
        <w:t>n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position w:val="-3"/>
          <w:sz w:val="13"/>
          <w:szCs w:val="13"/>
        </w:rPr>
        <w:t>10</w:t>
      </w:r>
      <w:r>
        <w:rPr>
          <w:rFonts w:cs="Times New Roman" w:hAnsi="Times New Roman" w:eastAsia="Times New Roman" w:ascii="Times New Roman"/>
          <w:color w:val="919191"/>
          <w:spacing w:val="0"/>
          <w:w w:val="329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position w:val="-3"/>
          <w:sz w:val="13"/>
          <w:szCs w:val="13"/>
        </w:rPr>
        <w:t>.tt1</w:t>
      </w:r>
      <w:r>
        <w:rPr>
          <w:rFonts w:cs="Times New Roman" w:hAnsi="Times New Roman" w:eastAsia="Times New Roman" w:ascii="Times New Roman"/>
          <w:color w:val="919191"/>
          <w:spacing w:val="0"/>
          <w:w w:val="88"/>
          <w:position w:val="-3"/>
          <w:sz w:val="13"/>
          <w:szCs w:val="13"/>
        </w:rPr>
        <w:t>1d&gt;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-3"/>
          <w:sz w:val="13"/>
          <w:szCs w:val="13"/>
        </w:rPr>
        <w:t>ót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3"/>
          <w:sz w:val="13"/>
          <w:szCs w:val="13"/>
        </w:rPr>
        <w:t>..llürJ,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position w:val="-3"/>
          <w:sz w:val="13"/>
          <w:szCs w:val="13"/>
        </w:rPr>
        <w:t>¡,</w:t>
      </w:r>
      <w:r>
        <w:rPr>
          <w:rFonts w:cs="Times New Roman" w:hAnsi="Times New Roman" w:eastAsia="Times New Roman" w:ascii="Times New Roman"/>
          <w:color w:val="919191"/>
          <w:spacing w:val="0"/>
          <w:w w:val="175"/>
          <w:position w:val="-3"/>
          <w:sz w:val="13"/>
          <w:szCs w:val="13"/>
        </w:rPr>
        <w:t>"*"</w:t>
      </w:r>
      <w:r>
        <w:rPr>
          <w:rFonts w:cs="Times New Roman" w:hAnsi="Times New Roman" w:eastAsia="Times New Roman" w:ascii="Times New Roman"/>
          <w:color w:val="919191"/>
          <w:spacing w:val="0"/>
          <w:w w:val="197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7B7B7B"/>
          <w:spacing w:val="0"/>
          <w:w w:val="448"/>
          <w:position w:val="-3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before="71"/>
        <w:sectPr>
          <w:type w:val="continuous"/>
          <w:pgSz w:w="15520" w:h="11900" w:orient="landscape"/>
          <w:pgMar w:top="820" w:bottom="0" w:left="520" w:right="480"/>
          <w:cols w:num="2" w:equalWidth="off">
            <w:col w:w="7113" w:space="239"/>
            <w:col w:w="7168"/>
          </w:cols>
        </w:sectPr>
      </w:pPr>
      <w:r>
        <w:br w:type="column"/>
      </w:r>
      <w:r>
        <w:rPr>
          <w:rFonts w:cs="Malgun Gothic" w:hAnsi="Malgun Gothic" w:eastAsia="Malgun Gothic" w:ascii="Malgun Gothic"/>
          <w:color w:val="919191"/>
          <w:w w:val="10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w w:val="103"/>
          <w:sz w:val="13"/>
          <w:szCs w:val="13"/>
        </w:rPr>
        <w:t>!</w:t>
      </w:r>
      <w:r>
        <w:rPr>
          <w:rFonts w:cs="Times New Roman" w:hAnsi="Times New Roman" w:eastAsia="Times New Roman" w:ascii="Times New Roman"/>
          <w:color w:val="919191"/>
          <w:w w:val="152"/>
          <w:sz w:val="13"/>
          <w:szCs w:val="13"/>
        </w:rPr>
        <w:t>'*</w:t>
      </w:r>
      <w:r>
        <w:rPr>
          <w:rFonts w:cs="Times New Roman" w:hAnsi="Times New Roman" w:eastAsia="Times New Roman" w:ascii="Times New Roman"/>
          <w:color w:val="919191"/>
          <w:w w:val="141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919191"/>
          <w:w w:val="81"/>
          <w:sz w:val="13"/>
          <w:szCs w:val="13"/>
        </w:rPr>
        <w:t>Oil</w:t>
      </w:r>
      <w:r>
        <w:rPr>
          <w:rFonts w:cs="Times New Roman" w:hAnsi="Times New Roman" w:eastAsia="Times New Roman" w:ascii="Times New Roman"/>
          <w:color w:val="919191"/>
          <w:w w:val="133"/>
          <w:sz w:val="13"/>
          <w:szCs w:val="13"/>
        </w:rPr>
        <w:t>&amp;</w:t>
      </w:r>
      <w:r>
        <w:rPr>
          <w:rFonts w:cs="Times New Roman" w:hAnsi="Times New Roman" w:eastAsia="Times New Roman" w:ascii="Times New Roman"/>
          <w:color w:val="919191"/>
          <w:w w:val="107"/>
          <w:sz w:val="13"/>
          <w:szCs w:val="13"/>
        </w:rPr>
        <w:t>Ñ&gt;</w:t>
      </w:r>
      <w:r>
        <w:rPr>
          <w:rFonts w:cs="Times New Roman" w:hAnsi="Times New Roman" w:eastAsia="Times New Roman" w:ascii="Times New Roman"/>
          <w:color w:val="919191"/>
          <w:w w:val="66"/>
          <w:sz w:val="13"/>
          <w:szCs w:val="13"/>
        </w:rPr>
        <w:t>di:r</w:t>
      </w:r>
      <w:r>
        <w:rPr>
          <w:rFonts w:cs="Times New Roman" w:hAnsi="Times New Roman" w:eastAsia="Times New Roman" w:ascii="Times New Roman"/>
          <w:color w:val="919191"/>
          <w:w w:val="96"/>
          <w:sz w:val="13"/>
          <w:szCs w:val="13"/>
        </w:rPr>
        <w:t>Jll.</w:t>
      </w:r>
      <w:r>
        <w:rPr>
          <w:rFonts w:cs="Times New Roman" w:hAnsi="Times New Roman" w:eastAsia="Times New Roman" w:ascii="Times New Roman"/>
          <w:color w:val="919191"/>
          <w:w w:val="90"/>
          <w:sz w:val="13"/>
          <w:szCs w:val="13"/>
        </w:rPr>
        <w:t>tlO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lineRule="atLeast" w:line="100"/>
        <w:ind w:left="185" w:right="-45"/>
      </w:pPr>
      <w:r>
        <w:rPr>
          <w:rFonts w:cs="Times New Roman" w:hAnsi="Times New Roman" w:eastAsia="Times New Roman" w:ascii="Times New Roman"/>
          <w:color w:val="919191"/>
          <w:w w:val="81"/>
          <w:sz w:val="17"/>
          <w:szCs w:val="17"/>
        </w:rPr>
        <w:t>r.ic</w:t>
      </w:r>
      <w:r>
        <w:rPr>
          <w:rFonts w:cs="Times New Roman" w:hAnsi="Times New Roman" w:eastAsia="Times New Roman" w:ascii="Times New Roman"/>
          <w:color w:val="919191"/>
          <w:w w:val="159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919191"/>
          <w:w w:val="68"/>
          <w:sz w:val="17"/>
          <w:szCs w:val="17"/>
        </w:rPr>
        <w:t>0t</w:t>
      </w:r>
      <w:r>
        <w:rPr>
          <w:rFonts w:cs="Times New Roman" w:hAnsi="Times New Roman" w:eastAsia="Times New Roman" w:ascii="Times New Roman"/>
          <w:color w:val="919191"/>
          <w:spacing w:val="-13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27"/>
          <w:sz w:val="17"/>
          <w:szCs w:val="17"/>
        </w:rPr>
        <w:t>\</w:t>
      </w:r>
      <w:r>
        <w:rPr>
          <w:rFonts w:cs="Times New Roman" w:hAnsi="Times New Roman" w:eastAsia="Times New Roman" w:ascii="Times New Roman"/>
          <w:color w:val="A4A4A4"/>
          <w:spacing w:val="-24"/>
          <w:w w:val="127"/>
          <w:sz w:val="17"/>
          <w:szCs w:val="17"/>
        </w:rPr>
        <w:t> </w:t>
      </w:r>
      <w:r>
        <w:rPr>
          <w:rFonts w:cs="Arial" w:hAnsi="Arial" w:eastAsia="Arial" w:ascii="Arial"/>
          <w:color w:val="919191"/>
          <w:spacing w:val="0"/>
          <w:w w:val="166"/>
          <w:sz w:val="13"/>
          <w:szCs w:val="13"/>
        </w:rPr>
        <w:t>t</w:t>
      </w:r>
      <w:r>
        <w:rPr>
          <w:rFonts w:cs="Arial" w:hAnsi="Arial" w:eastAsia="Arial" w:ascii="Arial"/>
          <w:color w:val="919191"/>
          <w:spacing w:val="0"/>
          <w:w w:val="121"/>
          <w:sz w:val="13"/>
          <w:szCs w:val="13"/>
        </w:rPr>
        <w:t>nv.</w:t>
      </w:r>
      <w:r>
        <w:rPr>
          <w:rFonts w:cs="Arial" w:hAnsi="Arial" w:eastAsia="Arial" w:ascii="Arial"/>
          <w:color w:val="919191"/>
          <w:spacing w:val="0"/>
          <w:w w:val="93"/>
          <w:sz w:val="13"/>
          <w:szCs w:val="13"/>
        </w:rPr>
        <w:t>eri</w:t>
      </w:r>
      <w:r>
        <w:rPr>
          <w:rFonts w:cs="Arial" w:hAnsi="Arial" w:eastAsia="Arial" w:ascii="Arial"/>
          <w:color w:val="000000"/>
          <w:spacing w:val="0"/>
          <w:w w:val="100"/>
          <w:sz w:val="13"/>
          <w:szCs w:val="13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lineRule="atLeast" w:line="100"/>
        <w:ind w:right="-45"/>
      </w:pPr>
      <w:r>
        <w:rPr>
          <w:rFonts w:cs="Times New Roman" w:hAnsi="Times New Roman" w:eastAsia="Times New Roman" w:ascii="Times New Roman"/>
          <w:color w:val="A4A4A4"/>
          <w:w w:val="50"/>
          <w:sz w:val="17"/>
          <w:szCs w:val="17"/>
        </w:rPr>
        <w:t>•</w:t>
      </w:r>
      <w:r>
        <w:rPr>
          <w:rFonts w:cs="Times New Roman" w:hAnsi="Times New Roman" w:eastAsia="Times New Roman" w:ascii="Times New Roman"/>
          <w:color w:val="919191"/>
          <w:w w:val="141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919191"/>
          <w:w w:val="123"/>
          <w:sz w:val="17"/>
          <w:szCs w:val="17"/>
        </w:rPr>
        <w:t>x</w:t>
      </w:r>
      <w:r>
        <w:rPr>
          <w:rFonts w:cs="Times New Roman" w:hAnsi="Times New Roman" w:eastAsia="Times New Roman" w:ascii="Times New Roman"/>
          <w:color w:val="919191"/>
          <w:w w:val="70"/>
          <w:sz w:val="17"/>
          <w:szCs w:val="17"/>
        </w:rPr>
        <w:t>oo</w:t>
      </w:r>
      <w:r>
        <w:rPr>
          <w:rFonts w:cs="Times New Roman" w:hAnsi="Times New Roman" w:eastAsia="Times New Roman" w:ascii="Times New Roman"/>
          <w:color w:val="A4A4A4"/>
          <w:w w:val="141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919191"/>
          <w:w w:val="3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left"/>
        <w:spacing w:before="62" w:lineRule="atLeast" w:line="60"/>
        <w:ind w:right="-41"/>
      </w:pPr>
      <w:r>
        <w:br w:type="column"/>
      </w:r>
      <w:r>
        <w:rPr>
          <w:rFonts w:cs="Times New Roman" w:hAnsi="Times New Roman" w:eastAsia="Times New Roman" w:ascii="Times New Roman"/>
          <w:color w:val="A4A4A4"/>
          <w:w w:val="81"/>
          <w:sz w:val="14"/>
          <w:szCs w:val="14"/>
        </w:rPr>
        <w:t>1:l</w:t>
      </w:r>
      <w:r>
        <w:rPr>
          <w:rFonts w:cs="Malgun Gothic" w:hAnsi="Malgun Gothic" w:eastAsia="Malgun Gothic" w:ascii="Malgun Gothic"/>
          <w:color w:val="919191"/>
          <w:w w:val="214"/>
          <w:sz w:val="14"/>
          <w:szCs w:val="14"/>
        </w:rPr>
        <w:t>�</w:t>
      </w:r>
      <w:r>
        <w:rPr>
          <w:rFonts w:cs="Times New Roman" w:hAnsi="Times New Roman" w:eastAsia="Times New Roman" w:ascii="Times New Roman"/>
          <w:color w:val="919191"/>
          <w:w w:val="119"/>
          <w:sz w:val="14"/>
          <w:szCs w:val="14"/>
        </w:rPr>
        <w:t>at</w:t>
      </w:r>
      <w:r>
        <w:rPr>
          <w:rFonts w:cs="Times New Roman" w:hAnsi="Times New Roman" w:eastAsia="Times New Roman" w:ascii="Times New Roman"/>
          <w:color w:val="919191"/>
          <w:w w:val="142"/>
          <w:sz w:val="14"/>
          <w:szCs w:val="14"/>
        </w:rPr>
        <w:t>.»</w:t>
      </w:r>
      <w:r>
        <w:rPr>
          <w:rFonts w:cs="Times New Roman" w:hAnsi="Times New Roman" w:eastAsia="Times New Roman" w:ascii="Times New Roman"/>
          <w:color w:val="919191"/>
          <w:w w:val="176"/>
          <w:sz w:val="14"/>
          <w:szCs w:val="14"/>
        </w:rPr>
        <w:t>ff</w:t>
      </w:r>
      <w:r>
        <w:rPr>
          <w:rFonts w:cs="Times New Roman" w:hAnsi="Times New Roman" w:eastAsia="Times New Roman" w:ascii="Times New Roman"/>
          <w:color w:val="A4A4A4"/>
          <w:w w:val="336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000000"/>
          <w:w w:val="100"/>
          <w:sz w:val="14"/>
          <w:szCs w:val="14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lineRule="exact" w:line="0"/>
        <w:sectPr>
          <w:type w:val="continuous"/>
          <w:pgSz w:w="15520" w:h="11900" w:orient="landscape"/>
          <w:pgMar w:top="820" w:bottom="0" w:left="520" w:right="480"/>
          <w:cols w:num="4" w:equalWidth="off">
            <w:col w:w="1055" w:space="659"/>
            <w:col w:w="405" w:space="2144"/>
            <w:col w:w="1020" w:space="2054"/>
            <w:col w:w="7183"/>
          </w:cols>
        </w:sectPr>
      </w:pPr>
      <w:r>
        <w:br w:type="column"/>
      </w:r>
      <w:r>
        <w:rPr>
          <w:rFonts w:cs="Arial" w:hAnsi="Arial" w:eastAsia="Arial" w:ascii="Arial"/>
          <w:i/>
          <w:color w:val="A4A4A4"/>
          <w:spacing w:val="0"/>
          <w:w w:val="134"/>
          <w:position w:val="-30"/>
          <w:sz w:val="11"/>
          <w:szCs w:val="11"/>
        </w:rPr>
        <w:t>1</w:t>
      </w:r>
      <w:r>
        <w:rPr>
          <w:rFonts w:cs="Arial" w:hAnsi="Arial" w:eastAsia="Arial" w:ascii="Arial"/>
          <w:i/>
          <w:color w:val="A4A4A4"/>
          <w:spacing w:val="0"/>
          <w:w w:val="134"/>
          <w:position w:val="-25"/>
          <w:sz w:val="11"/>
          <w:szCs w:val="11"/>
        </w:rPr>
        <w:t>..</w:t>
      </w:r>
      <w:r>
        <w:rPr>
          <w:rFonts w:cs="Arial" w:hAnsi="Arial" w:eastAsia="Arial" w:ascii="Arial"/>
          <w:i/>
          <w:color w:val="A4A4A4"/>
          <w:spacing w:val="-10"/>
          <w:w w:val="134"/>
          <w:position w:val="-25"/>
          <w:sz w:val="11"/>
          <w:szCs w:val="11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03"/>
          <w:position w:val="-25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73"/>
          <w:position w:val="-25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A4A4A4"/>
          <w:spacing w:val="0"/>
          <w:w w:val="168"/>
          <w:position w:val="-25"/>
          <w:sz w:val="13"/>
          <w:szCs w:val="13"/>
        </w:rPr>
        <w:t>Mt</w:t>
      </w:r>
      <w:r>
        <w:rPr>
          <w:rFonts w:cs="Times New Roman" w:hAnsi="Times New Roman" w:eastAsia="Times New Roman" w:ascii="Times New Roman"/>
          <w:color w:val="A4A4A4"/>
          <w:spacing w:val="0"/>
          <w:w w:val="131"/>
          <w:position w:val="-25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16"/>
          <w:position w:val="-25"/>
          <w:sz w:val="13"/>
          <w:szCs w:val="13"/>
        </w:rPr>
        <w:t>Mttcpt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25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84"/>
          <w:position w:val="-25"/>
          <w:sz w:val="13"/>
          <w:szCs w:val="13"/>
        </w:rPr>
        <w:t>..</w:t>
      </w:r>
      <w:r>
        <w:rPr>
          <w:rFonts w:cs="Times New Roman" w:hAnsi="Times New Roman" w:eastAsia="Times New Roman" w:ascii="Times New Roman"/>
          <w:color w:val="919191"/>
          <w:spacing w:val="-30"/>
          <w:w w:val="184"/>
          <w:position w:val="-25"/>
          <w:sz w:val="13"/>
          <w:szCs w:val="13"/>
        </w:rPr>
        <w:t> </w:t>
      </w:r>
      <w:r>
        <w:rPr>
          <w:rFonts w:cs="Arial" w:hAnsi="Arial" w:eastAsia="Arial" w:ascii="Arial"/>
          <w:i/>
          <w:color w:val="A4A4A4"/>
          <w:spacing w:val="0"/>
          <w:w w:val="180"/>
          <w:position w:val="-25"/>
          <w:sz w:val="12"/>
          <w:szCs w:val="12"/>
        </w:rPr>
        <w:t>t</w:t>
      </w:r>
      <w:r>
        <w:rPr>
          <w:rFonts w:cs="Arial" w:hAnsi="Arial" w:eastAsia="Arial" w:ascii="Arial"/>
          <w:i/>
          <w:color w:val="919191"/>
          <w:spacing w:val="0"/>
          <w:w w:val="129"/>
          <w:position w:val="-25"/>
          <w:sz w:val="12"/>
          <w:szCs w:val="12"/>
        </w:rPr>
        <w:t>lkll:</w:t>
      </w:r>
      <w:r>
        <w:rPr>
          <w:rFonts w:cs="Arial" w:hAnsi="Arial" w:eastAsia="Arial" w:ascii="Arial"/>
          <w:i/>
          <w:color w:val="919191"/>
          <w:spacing w:val="0"/>
          <w:w w:val="106"/>
          <w:position w:val="-25"/>
          <w:sz w:val="12"/>
          <w:szCs w:val="12"/>
        </w:rPr>
        <w:t>ai,</w:t>
      </w:r>
      <w:r>
        <w:rPr>
          <w:rFonts w:cs="Arial" w:hAnsi="Arial" w:eastAsia="Arial" w:ascii="Arial"/>
          <w:i/>
          <w:color w:val="919191"/>
          <w:spacing w:val="0"/>
          <w:w w:val="121"/>
          <w:position w:val="-25"/>
          <w:sz w:val="12"/>
          <w:szCs w:val="12"/>
        </w:rPr>
        <w:t>.Jb</w:t>
      </w:r>
      <w:r>
        <w:rPr>
          <w:rFonts w:cs="Arial" w:hAnsi="Arial" w:eastAsia="Arial" w:ascii="Arial"/>
          <w:i/>
          <w:color w:val="A4A4A4"/>
          <w:spacing w:val="0"/>
          <w:w w:val="72"/>
          <w:position w:val="-25"/>
          <w:sz w:val="12"/>
          <w:szCs w:val="12"/>
        </w:rPr>
        <w:t>:;a,</w:t>
      </w:r>
      <w:r>
        <w:rPr>
          <w:rFonts w:cs="Arial" w:hAnsi="Arial" w:eastAsia="Arial" w:ascii="Arial"/>
          <w:i/>
          <w:color w:val="A4A4A4"/>
          <w:spacing w:val="-18"/>
          <w:w w:val="100"/>
          <w:position w:val="-25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89"/>
          <w:position w:val="-25"/>
          <w:sz w:val="13"/>
          <w:szCs w:val="13"/>
        </w:rPr>
        <w:t>J</w:t>
      </w:r>
      <w:r>
        <w:rPr>
          <w:rFonts w:cs="Arial" w:hAnsi="Arial" w:eastAsia="Arial" w:ascii="Arial"/>
          <w:color w:val="A4A4A4"/>
          <w:spacing w:val="0"/>
          <w:w w:val="89"/>
          <w:position w:val="-25"/>
          <w:sz w:val="13"/>
          <w:szCs w:val="13"/>
        </w:rPr>
        <w:t>CM</w:t>
      </w:r>
      <w:r>
        <w:rPr>
          <w:rFonts w:cs="Arial" w:hAnsi="Arial" w:eastAsia="Arial" w:ascii="Arial"/>
          <w:color w:val="A4A4A4"/>
          <w:spacing w:val="0"/>
          <w:w w:val="89"/>
          <w:position w:val="-25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6"/>
          <w:position w:val="-25"/>
          <w:sz w:val="17"/>
          <w:szCs w:val="17"/>
        </w:rPr>
        <w:t>a.</w:t>
      </w:r>
      <w:r>
        <w:rPr>
          <w:rFonts w:cs="Malgun Gothic" w:hAnsi="Malgun Gothic" w:eastAsia="Malgun Gothic" w:ascii="Malgun Gothic"/>
          <w:color w:val="919191"/>
          <w:spacing w:val="0"/>
          <w:w w:val="344"/>
          <w:position w:val="-25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919191"/>
          <w:spacing w:val="-30"/>
          <w:w w:val="100"/>
          <w:position w:val="-25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5"/>
          <w:sz w:val="12"/>
          <w:szCs w:val="12"/>
        </w:rPr>
        <w:t>1M&gt;</w:t>
      </w:r>
      <w:r>
        <w:rPr>
          <w:rFonts w:cs="Times New Roman" w:hAnsi="Times New Roman" w:eastAsia="Times New Roman" w:ascii="Times New Roman"/>
          <w:color w:val="A4A4A4"/>
          <w:spacing w:val="0"/>
          <w:w w:val="225"/>
          <w:position w:val="-25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25"/>
          <w:sz w:val="12"/>
          <w:szCs w:val="12"/>
        </w:rPr>
        <w:t>t1«1</w:t>
      </w:r>
      <w:r>
        <w:rPr>
          <w:rFonts w:cs="Times New Roman" w:hAnsi="Times New Roman" w:eastAsia="Times New Roman" w:ascii="Times New Roman"/>
          <w:color w:val="919191"/>
          <w:spacing w:val="0"/>
          <w:w w:val="357"/>
          <w:position w:val="-25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position w:val="-25"/>
          <w:sz w:val="12"/>
          <w:szCs w:val="12"/>
        </w:rPr>
        <w:t>'1bt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25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04"/>
          <w:position w:val="-25"/>
          <w:sz w:val="13"/>
          <w:szCs w:val="13"/>
        </w:rPr>
        <w:t>II</w:t>
      </w:r>
      <w:r>
        <w:rPr>
          <w:rFonts w:cs="Arial" w:hAnsi="Arial" w:eastAsia="Arial" w:ascii="Arial"/>
          <w:color w:val="A4A4A4"/>
          <w:spacing w:val="-21"/>
          <w:w w:val="100"/>
          <w:position w:val="-25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49"/>
          <w:position w:val="-25"/>
          <w:sz w:val="31"/>
          <w:szCs w:val="31"/>
        </w:rPr>
        <w:t>Cd*</w:t>
      </w:r>
      <w:r>
        <w:rPr>
          <w:rFonts w:cs="Arial" w:hAnsi="Arial" w:eastAsia="Arial" w:ascii="Arial"/>
          <w:color w:val="919191"/>
          <w:spacing w:val="0"/>
          <w:w w:val="81"/>
          <w:position w:val="-25"/>
          <w:sz w:val="31"/>
          <w:szCs w:val="31"/>
        </w:rPr>
        <w:t>_.</w:t>
      </w:r>
      <w:r>
        <w:rPr>
          <w:rFonts w:cs="Arial" w:hAnsi="Arial" w:eastAsia="Arial" w:ascii="Arial"/>
          <w:color w:val="919191"/>
          <w:spacing w:val="-56"/>
          <w:w w:val="100"/>
          <w:position w:val="-25"/>
          <w:sz w:val="31"/>
          <w:szCs w:val="31"/>
        </w:rPr>
        <w:t> </w:t>
      </w:r>
      <w:r>
        <w:rPr>
          <w:rFonts w:cs="Arial" w:hAnsi="Arial" w:eastAsia="Arial" w:ascii="Arial"/>
          <w:color w:val="919191"/>
          <w:spacing w:val="0"/>
          <w:w w:val="110"/>
          <w:position w:val="-25"/>
          <w:sz w:val="13"/>
          <w:szCs w:val="13"/>
        </w:rPr>
        <w:t>0.</w:t>
      </w:r>
      <w:r>
        <w:rPr>
          <w:rFonts w:cs="Arial" w:hAnsi="Arial" w:eastAsia="Arial" w:ascii="Arial"/>
          <w:color w:val="A4A4A4"/>
          <w:spacing w:val="0"/>
          <w:w w:val="72"/>
          <w:position w:val="-25"/>
          <w:sz w:val="13"/>
          <w:szCs w:val="13"/>
        </w:rPr>
        <w:t>11</w:t>
      </w:r>
      <w:r>
        <w:rPr>
          <w:rFonts w:cs="Arial" w:hAnsi="Arial" w:eastAsia="Arial" w:ascii="Arial"/>
          <w:color w:val="919191"/>
          <w:spacing w:val="0"/>
          <w:w w:val="131"/>
          <w:position w:val="-25"/>
          <w:sz w:val="13"/>
          <w:szCs w:val="13"/>
        </w:rPr>
        <w:t>..eá</w:t>
      </w:r>
      <w:r>
        <w:rPr>
          <w:rFonts w:cs="Malgun Gothic" w:hAnsi="Malgun Gothic" w:eastAsia="Malgun Gothic" w:ascii="Malgun Gothic"/>
          <w:color w:val="919191"/>
          <w:spacing w:val="0"/>
          <w:w w:val="369"/>
          <w:position w:val="-25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spacing w:val="0"/>
          <w:w w:val="208"/>
          <w:position w:val="-25"/>
          <w:sz w:val="13"/>
          <w:szCs w:val="13"/>
        </w:rPr>
        <w:t>;</w:t>
      </w:r>
      <w:r>
        <w:rPr>
          <w:rFonts w:cs="Arial" w:hAnsi="Arial" w:eastAsia="Arial" w:ascii="Arial"/>
          <w:color w:val="919191"/>
          <w:spacing w:val="0"/>
          <w:w w:val="112"/>
          <w:position w:val="-25"/>
          <w:sz w:val="13"/>
          <w:szCs w:val="13"/>
        </w:rPr>
        <w:t>a.nn</w:t>
      </w:r>
      <w:r>
        <w:rPr>
          <w:rFonts w:cs="Arial" w:hAnsi="Arial" w:eastAsia="Arial" w:ascii="Arial"/>
          <w:color w:val="919191"/>
          <w:spacing w:val="0"/>
          <w:w w:val="82"/>
          <w:position w:val="-25"/>
          <w:sz w:val="13"/>
          <w:szCs w:val="13"/>
        </w:rPr>
        <w:t>o</w:t>
      </w:r>
      <w:r>
        <w:rPr>
          <w:rFonts w:cs="Arial" w:hAnsi="Arial" w:eastAsia="Arial" w:ascii="Arial"/>
          <w:color w:val="919191"/>
          <w:spacing w:val="0"/>
          <w:w w:val="103"/>
          <w:position w:val="-25"/>
          <w:sz w:val="13"/>
          <w:szCs w:val="13"/>
        </w:rPr>
        <w:t>p</w:t>
      </w:r>
      <w:r>
        <w:rPr>
          <w:rFonts w:cs="Arial" w:hAnsi="Arial" w:eastAsia="Arial" w:ascii="Arial"/>
          <w:color w:val="A4A4A4"/>
          <w:spacing w:val="0"/>
          <w:w w:val="186"/>
          <w:position w:val="-25"/>
          <w:sz w:val="13"/>
          <w:szCs w:val="13"/>
        </w:rPr>
        <w:t>n</w:t>
      </w:r>
      <w:r>
        <w:rPr>
          <w:rFonts w:cs="Arial" w:hAnsi="Arial" w:eastAsia="Arial" w:ascii="Arial"/>
          <w:color w:val="919191"/>
          <w:spacing w:val="0"/>
          <w:w w:val="138"/>
          <w:position w:val="-25"/>
          <w:sz w:val="13"/>
          <w:szCs w:val="13"/>
        </w:rPr>
        <w:t>..-.</w:t>
      </w:r>
      <w:r>
        <w:rPr>
          <w:rFonts w:cs="Malgun Gothic" w:hAnsi="Malgun Gothic" w:eastAsia="Malgun Gothic" w:ascii="Malgun Gothic"/>
          <w:color w:val="7B7B7B"/>
          <w:spacing w:val="0"/>
          <w:w w:val="149"/>
          <w:position w:val="-25"/>
          <w:sz w:val="13"/>
          <w:szCs w:val="13"/>
        </w:rPr>
        <w:t>�</w:t>
      </w:r>
      <w:r>
        <w:rPr>
          <w:rFonts w:cs="Arial" w:hAnsi="Arial" w:eastAsia="Arial" w:ascii="Arial"/>
          <w:color w:val="7B7B7B"/>
          <w:spacing w:val="0"/>
          <w:w w:val="93"/>
          <w:position w:val="-25"/>
          <w:sz w:val="13"/>
          <w:szCs w:val="13"/>
        </w:rPr>
        <w:t>1:.</w:t>
      </w:r>
      <w:r>
        <w:rPr>
          <w:rFonts w:cs="Arial" w:hAnsi="Arial" w:eastAsia="Arial" w:ascii="Arial"/>
          <w:color w:val="7B7B7B"/>
          <w:spacing w:val="-21"/>
          <w:w w:val="100"/>
          <w:position w:val="-25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31"/>
          <w:position w:val="-25"/>
          <w:sz w:val="13"/>
          <w:szCs w:val="1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atLeast" w:line="120"/>
        <w:ind w:left="185" w:right="-38"/>
      </w:pPr>
      <w:r>
        <w:pict>
          <v:shape type="#_x0000_t202" style="position:absolute;margin-left:75.7256pt;margin-top:4.92087pt;width:65.9787pt;height:36.2868pt;mso-position-horizontal-relative:page;mso-position-vertical-relative:paragraph;z-index:-2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72"/>
                      <w:szCs w:val="72"/>
                    </w:rPr>
                    <w:jc w:val="left"/>
                    <w:spacing w:lineRule="exact" w:line="720"/>
                    <w:ind w:right="-129"/>
                  </w:pPr>
                  <w:r>
                    <w:rPr>
                      <w:rFonts w:cs="Arial" w:hAnsi="Arial" w:eastAsia="Arial" w:ascii="Arial"/>
                      <w:color w:val="919191"/>
                      <w:w w:val="25"/>
                      <w:position w:val="-1"/>
                      <w:sz w:val="72"/>
                      <w:szCs w:val="72"/>
                    </w:rPr>
                    <w:t>pr.u</w:t>
                  </w:r>
                  <w:r>
                    <w:rPr>
                      <w:rFonts w:cs="Malgun Gothic" w:hAnsi="Malgun Gothic" w:eastAsia="Malgun Gothic" w:ascii="Malgun Gothic"/>
                      <w:color w:val="919191"/>
                      <w:w w:val="45"/>
                      <w:position w:val="-1"/>
                      <w:sz w:val="72"/>
                      <w:szCs w:val="72"/>
                    </w:rPr>
                    <w:t>�</w:t>
                  </w:r>
                  <w:r>
                    <w:rPr>
                      <w:rFonts w:cs="Arial" w:hAnsi="Arial" w:eastAsia="Arial" w:ascii="Arial"/>
                      <w:color w:val="A4A4A4"/>
                      <w:w w:val="68"/>
                      <w:position w:val="-1"/>
                      <w:sz w:val="72"/>
                      <w:szCs w:val="7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919191"/>
                      <w:w w:val="81"/>
                      <w:position w:val="-1"/>
                      <w:sz w:val="72"/>
                      <w:szCs w:val="7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919191"/>
                      <w:w w:val="39"/>
                      <w:position w:val="-1"/>
                      <w:sz w:val="72"/>
                      <w:szCs w:val="72"/>
                    </w:rPr>
                    <w:t>....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position w:val="0"/>
                      <w:sz w:val="72"/>
                      <w:szCs w:val="72"/>
                    </w:rPr>
                  </w:r>
                </w:p>
              </w:txbxContent>
            </v:textbox>
            <w10:wrap type="none"/>
          </v:shape>
        </w:pict>
      </w:r>
      <w:r>
        <w:rPr>
          <w:rFonts w:cs="Malgun Gothic" w:hAnsi="Malgun Gothic" w:eastAsia="Malgun Gothic" w:ascii="Malgun Gothic"/>
          <w:color w:val="919191"/>
          <w:w w:val="274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w w:val="89"/>
          <w:sz w:val="12"/>
          <w:szCs w:val="12"/>
        </w:rPr>
        <w:t>o</w:t>
      </w:r>
      <w:r>
        <w:rPr>
          <w:rFonts w:cs="Malgun Gothic" w:hAnsi="Malgun Gothic" w:eastAsia="Malgun Gothic" w:ascii="Malgun Gothic"/>
          <w:color w:val="919191"/>
          <w:w w:val="224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123"/>
          <w:sz w:val="12"/>
          <w:szCs w:val="12"/>
        </w:rPr>
        <w:t>"8</w:t>
      </w:r>
      <w:r>
        <w:rPr>
          <w:rFonts w:cs="Malgun Gothic" w:hAnsi="Malgun Gothic" w:eastAsia="Malgun Gothic" w:ascii="Malgun Gothic"/>
          <w:color w:val="919191"/>
          <w:w w:val="26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135"/>
          <w:sz w:val="12"/>
          <w:szCs w:val="12"/>
        </w:rPr>
        <w:t>1t</w:t>
      </w:r>
      <w:r>
        <w:rPr>
          <w:rFonts w:cs="Arial" w:hAnsi="Arial" w:eastAsia="Arial" w:ascii="Arial"/>
          <w:color w:val="919191"/>
          <w:spacing w:val="-3"/>
          <w:w w:val="100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99"/>
          <w:sz w:val="9"/>
          <w:szCs w:val="9"/>
        </w:rPr>
        <w:t>�</w:t>
      </w:r>
      <w:r>
        <w:rPr>
          <w:rFonts w:cs="Arial" w:hAnsi="Arial" w:eastAsia="Arial" w:ascii="Arial"/>
          <w:color w:val="919191"/>
          <w:spacing w:val="0"/>
          <w:w w:val="270"/>
          <w:sz w:val="9"/>
          <w:szCs w:val="9"/>
        </w:rPr>
        <w:t>-,'</w:t>
      </w:r>
      <w:r>
        <w:rPr>
          <w:rFonts w:cs="Arial" w:hAnsi="Arial" w:eastAsia="Arial" w:ascii="Arial"/>
          <w:color w:val="919191"/>
          <w:spacing w:val="0"/>
          <w:w w:val="102"/>
          <w:sz w:val="9"/>
          <w:szCs w:val="9"/>
        </w:rPr>
        <w:t>('G</w:t>
      </w:r>
      <w:r>
        <w:rPr>
          <w:rFonts w:cs="Arial" w:hAnsi="Arial" w:eastAsia="Arial" w:ascii="Arial"/>
          <w:color w:val="919191"/>
          <w:spacing w:val="0"/>
          <w:w w:val="180"/>
          <w:sz w:val="9"/>
          <w:szCs w:val="9"/>
        </w:rPr>
        <w:t>f</w:t>
      </w:r>
      <w:r>
        <w:rPr>
          <w:rFonts w:cs="Arial" w:hAnsi="Arial" w:eastAsia="Arial" w:ascii="Arial"/>
          <w:color w:val="919191"/>
          <w:spacing w:val="5"/>
          <w:w w:val="100"/>
          <w:sz w:val="9"/>
          <w:szCs w:val="9"/>
        </w:rPr>
        <w:t> </w:t>
      </w:r>
      <w:r>
        <w:rPr>
          <w:rFonts w:cs="Arial" w:hAnsi="Arial" w:eastAsia="Arial" w:ascii="Arial"/>
          <w:color w:val="919191"/>
          <w:spacing w:val="0"/>
          <w:w w:val="72"/>
          <w:sz w:val="12"/>
          <w:szCs w:val="12"/>
        </w:rPr>
        <w:t>SN</w:t>
      </w:r>
      <w:r>
        <w:rPr>
          <w:rFonts w:cs="Arial" w:hAnsi="Arial" w:eastAsia="Arial" w:ascii="Arial"/>
          <w:color w:val="919191"/>
          <w:spacing w:val="0"/>
          <w:w w:val="121"/>
          <w:sz w:val="12"/>
          <w:szCs w:val="12"/>
        </w:rPr>
        <w:t>l"6</w:t>
      </w:r>
      <w:r>
        <w:rPr>
          <w:rFonts w:cs="Arial" w:hAnsi="Arial" w:eastAsia="Arial" w:ascii="Arial"/>
          <w:color w:val="919191"/>
          <w:spacing w:val="0"/>
          <w:w w:val="66"/>
          <w:sz w:val="12"/>
          <w:szCs w:val="12"/>
        </w:rPr>
        <w:t>Cle</w:t>
      </w:r>
      <w:r>
        <w:rPr>
          <w:rFonts w:cs="Arial" w:hAnsi="Arial" w:eastAsia="Arial" w:ascii="Arial"/>
          <w:color w:val="919191"/>
          <w:spacing w:val="0"/>
          <w:w w:val="112"/>
          <w:sz w:val="12"/>
          <w:szCs w:val="12"/>
        </w:rPr>
        <w:t>4</w:t>
      </w:r>
      <w:r>
        <w:rPr>
          <w:rFonts w:cs="Arial" w:hAnsi="Arial" w:eastAsia="Arial" w:ascii="Arial"/>
          <w:color w:val="919191"/>
          <w:spacing w:val="0"/>
          <w:w w:val="123"/>
          <w:sz w:val="12"/>
          <w:szCs w:val="12"/>
        </w:rPr>
        <w:t>tii'</w:t>
      </w:r>
      <w:r>
        <w:rPr>
          <w:rFonts w:cs="Malgun Gothic" w:hAnsi="Malgun Gothic" w:eastAsia="Malgun Gothic" w:ascii="Malgun Gothic"/>
          <w:color w:val="7B7B7B"/>
          <w:spacing w:val="0"/>
          <w:w w:val="187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93"/>
          <w:sz w:val="12"/>
          <w:szCs w:val="12"/>
        </w:rPr>
        <w:t>Od</w:t>
      </w:r>
      <w:r>
        <w:rPr>
          <w:rFonts w:cs="Arial" w:hAnsi="Arial" w:eastAsia="Arial" w:ascii="Arial"/>
          <w:color w:val="919191"/>
          <w:spacing w:val="0"/>
          <w:w w:val="178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12"/>
          <w:sz w:val="12"/>
          <w:szCs w:val="12"/>
        </w:rPr>
        <w:t>lll</w:t>
      </w:r>
      <w:r>
        <w:rPr>
          <w:rFonts w:cs="Arial" w:hAnsi="Arial" w:eastAsia="Arial" w:ascii="Arial"/>
          <w:color w:val="919191"/>
          <w:spacing w:val="0"/>
          <w:w w:val="144"/>
          <w:sz w:val="12"/>
          <w:szCs w:val="12"/>
        </w:rPr>
        <w:t>lf:</w:t>
      </w:r>
      <w:r>
        <w:rPr>
          <w:rFonts w:cs="Arial" w:hAnsi="Arial" w:eastAsia="Arial" w:ascii="Arial"/>
          <w:color w:val="919191"/>
          <w:spacing w:val="0"/>
          <w:w w:val="112"/>
          <w:sz w:val="12"/>
          <w:szCs w:val="12"/>
        </w:rPr>
        <w:t>l</w:t>
      </w:r>
      <w:r>
        <w:rPr>
          <w:rFonts w:cs="Malgun Gothic" w:hAnsi="Malgun Gothic" w:eastAsia="Malgun Gothic" w:ascii="Malgun Gothic"/>
          <w:color w:val="919191"/>
          <w:spacing w:val="0"/>
          <w:w w:val="74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101"/>
          <w:sz w:val="12"/>
          <w:szCs w:val="12"/>
        </w:rPr>
        <w:t>Sll</w:t>
      </w:r>
      <w:r>
        <w:rPr>
          <w:rFonts w:cs="Arial" w:hAnsi="Arial" w:eastAsia="Arial" w:ascii="Arial"/>
          <w:color w:val="919191"/>
          <w:spacing w:val="0"/>
          <w:w w:val="128"/>
          <w:sz w:val="12"/>
          <w:szCs w:val="12"/>
        </w:rPr>
        <w:t>l1</w:t>
      </w:r>
      <w:r>
        <w:rPr>
          <w:rFonts w:cs="Arial" w:hAnsi="Arial" w:eastAsia="Arial" w:ascii="Arial"/>
          <w:color w:val="919191"/>
          <w:spacing w:val="0"/>
          <w:w w:val="91"/>
          <w:sz w:val="12"/>
          <w:szCs w:val="12"/>
        </w:rPr>
        <w:t>'f"</w:t>
      </w:r>
      <w:r>
        <w:rPr>
          <w:rFonts w:cs="Arial" w:hAnsi="Arial" w:eastAsia="Arial" w:ascii="Arial"/>
          <w:color w:val="919191"/>
          <w:spacing w:val="0"/>
          <w:w w:val="85"/>
          <w:sz w:val="12"/>
          <w:szCs w:val="12"/>
        </w:rPr>
        <w:t>f.lH'l</w:t>
      </w:r>
      <w:r>
        <w:rPr>
          <w:rFonts w:cs="Arial" w:hAnsi="Arial" w:eastAsia="Arial" w:ascii="Arial"/>
          <w:color w:val="919191"/>
          <w:spacing w:val="0"/>
          <w:w w:val="98"/>
          <w:sz w:val="12"/>
          <w:szCs w:val="12"/>
        </w:rPr>
        <w:t>llll</w:t>
      </w:r>
      <w:r>
        <w:rPr>
          <w:rFonts w:cs="Arial" w:hAnsi="Arial" w:eastAsia="Arial" w:ascii="Arial"/>
          <w:color w:val="7B7B7B"/>
          <w:spacing w:val="0"/>
          <w:w w:val="150"/>
          <w:sz w:val="12"/>
          <w:szCs w:val="12"/>
        </w:rPr>
        <w:t>(</w:t>
      </w:r>
      <w:r>
        <w:rPr>
          <w:rFonts w:cs="Arial" w:hAnsi="Arial" w:eastAsia="Arial" w:ascii="Arial"/>
          <w:color w:val="919191"/>
          <w:spacing w:val="0"/>
          <w:w w:val="105"/>
          <w:sz w:val="12"/>
          <w:szCs w:val="12"/>
        </w:rPr>
        <w:t>M</w:t>
      </w:r>
      <w:r>
        <w:rPr>
          <w:rFonts w:cs="Arial" w:hAnsi="Arial" w:eastAsia="Arial" w:ascii="Arial"/>
          <w:color w:val="919191"/>
          <w:spacing w:val="0"/>
          <w:w w:val="88"/>
          <w:sz w:val="12"/>
          <w:szCs w:val="12"/>
        </w:rPr>
        <w:t>N,,</w:t>
      </w:r>
      <w:r>
        <w:rPr>
          <w:rFonts w:cs="Arial" w:hAnsi="Arial" w:eastAsia="Arial" w:ascii="Arial"/>
          <w:color w:val="919191"/>
          <w:spacing w:val="0"/>
          <w:w w:val="135"/>
          <w:sz w:val="12"/>
          <w:szCs w:val="12"/>
        </w:rPr>
        <w:t>...,_.</w:t>
      </w:r>
      <w:r>
        <w:rPr>
          <w:rFonts w:cs="Arial" w:hAnsi="Arial" w:eastAsia="Arial" w:ascii="Arial"/>
          <w:color w:val="919191"/>
          <w:spacing w:val="0"/>
          <w:w w:val="121"/>
          <w:sz w:val="12"/>
          <w:szCs w:val="12"/>
        </w:rPr>
        <w:t>f)lrt</w:t>
      </w:r>
      <w:r>
        <w:rPr>
          <w:rFonts w:cs="Arial" w:hAnsi="Arial" w:eastAsia="Arial" w:ascii="Arial"/>
          <w:color w:val="B9B9B9"/>
          <w:spacing w:val="0"/>
          <w:w w:val="168"/>
          <w:sz w:val="12"/>
          <w:szCs w:val="12"/>
        </w:rPr>
        <w:t>l</w:t>
      </w:r>
      <w:r>
        <w:rPr>
          <w:rFonts w:cs="Arial" w:hAnsi="Arial" w:eastAsia="Arial" w:ascii="Arial"/>
          <w:color w:val="919191"/>
          <w:spacing w:val="0"/>
          <w:w w:val="67"/>
          <w:sz w:val="12"/>
          <w:szCs w:val="12"/>
        </w:rPr>
        <w:t>e</w:t>
      </w:r>
      <w:r>
        <w:rPr>
          <w:rFonts w:cs="Malgun Gothic" w:hAnsi="Malgun Gothic" w:eastAsia="Malgun Gothic" w:ascii="Malgun Gothic"/>
          <w:color w:val="919191"/>
          <w:spacing w:val="0"/>
          <w:w w:val="387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225"/>
          <w:sz w:val="12"/>
          <w:szCs w:val="12"/>
        </w:rPr>
        <w:t>.i</w:t>
      </w:r>
      <w:r>
        <w:rPr>
          <w:rFonts w:cs="Malgun Gothic" w:hAnsi="Malgun Gothic" w:eastAsia="Malgun Gothic" w:ascii="Malgun Gothic"/>
          <w:color w:val="919191"/>
          <w:spacing w:val="0"/>
          <w:w w:val="324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spacing w:val="0"/>
          <w:w w:val="286"/>
          <w:sz w:val="12"/>
          <w:szCs w:val="12"/>
        </w:rPr>
        <w:t>-.</w:t>
      </w:r>
      <w:r>
        <w:rPr>
          <w:rFonts w:cs="Malgun Gothic" w:hAnsi="Malgun Gothic" w:eastAsia="Malgun Gothic" w:ascii="Malgun Gothic"/>
          <w:color w:val="919191"/>
          <w:spacing w:val="0"/>
          <w:w w:val="224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120"/>
          <w:sz w:val="12"/>
          <w:szCs w:val="12"/>
        </w:rPr>
        <w:t>fb</w:t>
      </w:r>
      <w:r>
        <w:rPr>
          <w:rFonts w:cs="Malgun Gothic" w:hAnsi="Malgun Gothic" w:eastAsia="Malgun Gothic" w:ascii="Malgun Gothic"/>
          <w:color w:val="A4A4A4"/>
          <w:spacing w:val="0"/>
          <w:w w:val="299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300"/>
          <w:sz w:val="12"/>
          <w:szCs w:val="12"/>
        </w:rPr>
        <w:t>·</w:t>
      </w:r>
      <w:r>
        <w:rPr>
          <w:rFonts w:cs="Arial" w:hAnsi="Arial" w:eastAsia="Arial" w:ascii="Arial"/>
          <w:color w:val="919191"/>
          <w:spacing w:val="0"/>
          <w:w w:val="215"/>
          <w:sz w:val="12"/>
          <w:szCs w:val="12"/>
        </w:rPr>
        <w:t>'-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atLeast" w:line="220"/>
        <w:ind w:left="2329" w:right="-48"/>
      </w:pPr>
      <w:r>
        <w:rPr>
          <w:rFonts w:cs="Times New Roman" w:hAnsi="Times New Roman" w:eastAsia="Times New Roman" w:ascii="Times New Roman"/>
          <w:color w:val="A4A4A4"/>
          <w:w w:val="68"/>
          <w:sz w:val="13"/>
          <w:szCs w:val="13"/>
        </w:rPr>
        <w:t>s==-</w:t>
      </w:r>
      <w:r>
        <w:rPr>
          <w:rFonts w:cs="Times New Roman" w:hAnsi="Times New Roman" w:eastAsia="Times New Roman" w:ascii="Times New Roman"/>
          <w:color w:val="919191"/>
          <w:w w:val="161"/>
          <w:sz w:val="13"/>
          <w:szCs w:val="13"/>
        </w:rPr>
        <w:t>b</w:t>
      </w:r>
      <w:r>
        <w:rPr>
          <w:rFonts w:cs="Times New Roman" w:hAnsi="Times New Roman" w:eastAsia="Times New Roman" w:ascii="Times New Roman"/>
          <w:color w:val="919191"/>
          <w:w w:val="182"/>
          <w:sz w:val="13"/>
          <w:szCs w:val="13"/>
        </w:rPr>
        <w:t>..-.....</w:t>
      </w:r>
      <w:r>
        <w:rPr>
          <w:rFonts w:cs="Times New Roman" w:hAnsi="Times New Roman" w:eastAsia="Times New Roman" w:ascii="Times New Roman"/>
          <w:color w:val="A4A4A4"/>
          <w:w w:val="230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w w:val="74"/>
          <w:sz w:val="13"/>
          <w:szCs w:val="13"/>
        </w:rPr>
        <w:t>t:11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sz w:val="13"/>
          <w:szCs w:val="13"/>
        </w:rPr>
        <w:t>..</w:t>
      </w:r>
      <w:r>
        <w:rPr>
          <w:rFonts w:cs="Arial" w:hAnsi="Arial" w:eastAsia="Arial" w:ascii="Arial"/>
          <w:color w:val="919191"/>
          <w:spacing w:val="0"/>
          <w:w w:val="103"/>
          <w:sz w:val="9"/>
          <w:szCs w:val="9"/>
        </w:rPr>
        <w:t>1.NC11</w:t>
      </w:r>
      <w:r>
        <w:rPr>
          <w:rFonts w:cs="Arial" w:hAnsi="Arial" w:eastAsia="Arial" w:ascii="Arial"/>
          <w:color w:val="919191"/>
          <w:spacing w:val="0"/>
          <w:w w:val="100"/>
          <w:sz w:val="9"/>
          <w:szCs w:val="9"/>
        </w:rPr>
        <w:t> </w:t>
      </w:r>
      <w:r>
        <w:rPr>
          <w:rFonts w:cs="Arial" w:hAnsi="Arial" w:eastAsia="Arial" w:ascii="Arial"/>
          <w:color w:val="919191"/>
          <w:spacing w:val="10"/>
          <w:w w:val="100"/>
          <w:sz w:val="9"/>
          <w:szCs w:val="9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3"/>
          <w:sz w:val="18"/>
          <w:szCs w:val="18"/>
        </w:rPr>
        <w:t>'-'lú</w:t>
      </w:r>
      <w:r>
        <w:rPr>
          <w:rFonts w:cs="Times New Roman" w:hAnsi="Times New Roman" w:eastAsia="Times New Roman" w:ascii="Times New Roman"/>
          <w:color w:val="A4A4A4"/>
          <w:spacing w:val="0"/>
          <w:w w:val="9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89"/>
          <w:sz w:val="18"/>
          <w:szCs w:val="18"/>
        </w:rPr>
        <w:t>olw'l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8"/>
          <w:szCs w:val="18"/>
        </w:rPr>
        <w:t>ns.</w:t>
      </w:r>
      <w:r>
        <w:rPr>
          <w:rFonts w:cs="Malgun Gothic" w:hAnsi="Malgun Gothic" w:eastAsia="Malgun Gothic" w:ascii="Malgun Gothic"/>
          <w:color w:val="919191"/>
          <w:spacing w:val="0"/>
          <w:w w:val="224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919191"/>
          <w:spacing w:val="-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6"/>
          <w:sz w:val="13"/>
          <w:szCs w:val="13"/>
        </w:rPr>
        <w:t>tp:r,9"</w:t>
      </w:r>
      <w:r>
        <w:rPr>
          <w:rFonts w:cs="Times New Roman" w:hAnsi="Times New Roman" w:eastAsia="Times New Roman" w:ascii="Times New Roman"/>
          <w:color w:val="919191"/>
          <w:spacing w:val="0"/>
          <w:w w:val="148"/>
          <w:sz w:val="13"/>
          <w:szCs w:val="13"/>
        </w:rPr>
        <w:t>J</w:t>
      </w:r>
      <w:r>
        <w:rPr>
          <w:rFonts w:cs="Times New Roman" w:hAnsi="Times New Roman" w:eastAsia="Times New Roman" w:ascii="Times New Roman"/>
          <w:color w:val="919191"/>
          <w:spacing w:val="0"/>
          <w:w w:val="58"/>
          <w:sz w:val="13"/>
          <w:szCs w:val="13"/>
        </w:rPr>
        <w:t>j111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,k</w:t>
      </w:r>
      <w:r>
        <w:rPr>
          <w:rFonts w:cs="Times New Roman" w:hAnsi="Times New Roman" w:eastAsia="Times New Roman" w:ascii="Times New Roman"/>
          <w:color w:val="A4A4A4"/>
          <w:spacing w:val="0"/>
          <w:w w:val="98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58"/>
          <w:sz w:val="13"/>
          <w:szCs w:val="13"/>
        </w:rPr>
        <w:t>11'</w:t>
      </w:r>
      <w:r>
        <w:rPr>
          <w:rFonts w:cs="Times New Roman" w:hAnsi="Times New Roman" w:eastAsia="Times New Roman" w:ascii="Times New Roman"/>
          <w:color w:val="A4A4A4"/>
          <w:spacing w:val="0"/>
          <w:w w:val="12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-,</w:t>
      </w:r>
      <w:r>
        <w:rPr>
          <w:rFonts w:cs="Times New Roman" w:hAnsi="Times New Roman" w:eastAsia="Times New Roman" w:ascii="Times New Roman"/>
          <w:color w:val="A4A4A4"/>
          <w:spacing w:val="0"/>
          <w:w w:val="322"/>
          <w:sz w:val="13"/>
          <w:szCs w:val="13"/>
        </w:rPr>
        <w:t>.</w:t>
      </w:r>
      <w:r>
        <w:rPr>
          <w:rFonts w:cs="Malgun Gothic" w:hAnsi="Malgun Gothic" w:eastAsia="Malgun Gothic" w:ascii="Malgun Gothic"/>
          <w:color w:val="919191"/>
          <w:spacing w:val="0"/>
          <w:w w:val="265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45"/>
          <w:sz w:val="13"/>
          <w:szCs w:val="13"/>
        </w:rPr>
        <w:t>11:1</w:t>
      </w:r>
      <w:r>
        <w:rPr>
          <w:rFonts w:cs="Times New Roman" w:hAnsi="Times New Roman" w:eastAsia="Times New Roman" w:ascii="Times New Roman"/>
          <w:color w:val="919191"/>
          <w:spacing w:val="0"/>
          <w:w w:val="277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296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atLeast" w:line="140"/>
        <w:sectPr>
          <w:type w:val="continuous"/>
          <w:pgSz w:w="15520" w:h="11900" w:orient="landscape"/>
          <w:pgMar w:top="820" w:bottom="0" w:left="520" w:right="480"/>
          <w:cols w:num="2" w:equalWidth="off">
            <w:col w:w="7113" w:space="239"/>
            <w:col w:w="7168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919191"/>
          <w:w w:val="173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A4A4A4"/>
          <w:w w:val="112"/>
          <w:sz w:val="12"/>
          <w:szCs w:val="12"/>
        </w:rPr>
        <w:t>CM</w:t>
      </w:r>
      <w:r>
        <w:rPr>
          <w:rFonts w:cs="Times New Roman" w:hAnsi="Times New Roman" w:eastAsia="Times New Roman" w:ascii="Times New Roman"/>
          <w:color w:val="919191"/>
          <w:w w:val="145"/>
          <w:sz w:val="12"/>
          <w:szCs w:val="12"/>
        </w:rPr>
        <w:t>an</w:t>
      </w:r>
      <w:r>
        <w:rPr>
          <w:rFonts w:cs="Malgun Gothic" w:hAnsi="Malgun Gothic" w:eastAsia="Malgun Gothic" w:ascii="Malgun Gothic"/>
          <w:color w:val="919191"/>
          <w:w w:val="524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600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300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142"/>
          <w:sz w:val="12"/>
          <w:szCs w:val="12"/>
        </w:rPr>
        <w:t>....,_</w:t>
      </w:r>
      <w:r>
        <w:rPr>
          <w:rFonts w:cs="Times New Roman" w:hAnsi="Times New Roman" w:eastAsia="Times New Roman" w:ascii="Times New Roman"/>
          <w:color w:val="A4A4A4"/>
          <w:w w:val="213"/>
          <w:sz w:val="12"/>
          <w:szCs w:val="12"/>
        </w:rPr>
        <w:t>;.</w:t>
      </w:r>
      <w:r>
        <w:rPr>
          <w:rFonts w:cs="Times New Roman" w:hAnsi="Times New Roman" w:eastAsia="Times New Roman" w:ascii="Times New Roman"/>
          <w:color w:val="919191"/>
          <w:w w:val="124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00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216"/>
          <w:sz w:val="12"/>
          <w:szCs w:val="12"/>
        </w:rPr>
        <w:t>,_...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28"/>
          <w:sz w:val="12"/>
          <w:szCs w:val="12"/>
        </w:rPr>
        <w:t>.......</w:t>
      </w:r>
      <w:r>
        <w:rPr>
          <w:rFonts w:cs="Times New Roman" w:hAnsi="Times New Roman" w:eastAsia="Times New Roman" w:ascii="Times New Roman"/>
          <w:color w:val="A4A4A4"/>
          <w:spacing w:val="0"/>
          <w:w w:val="39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-135"/>
          <w:w w:val="49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7"/>
          <w:position w:val="-65"/>
          <w:sz w:val="95"/>
          <w:szCs w:val="95"/>
        </w:rPr>
        <w:t>p</w:t>
      </w:r>
      <w:r>
        <w:rPr>
          <w:rFonts w:cs="Times New Roman" w:hAnsi="Times New Roman" w:eastAsia="Times New Roman" w:ascii="Times New Roman"/>
          <w:color w:val="919191"/>
          <w:spacing w:val="-29"/>
          <w:w w:val="17"/>
          <w:position w:val="-65"/>
          <w:sz w:val="95"/>
          <w:szCs w:val="95"/>
        </w:rPr>
        <w:t>n</w:t>
      </w:r>
      <w:r>
        <w:rPr>
          <w:rFonts w:cs="Malgun Gothic" w:hAnsi="Malgun Gothic" w:eastAsia="Malgun Gothic" w:ascii="Malgun Gothic"/>
          <w:color w:val="A4A4A4"/>
          <w:spacing w:val="-241"/>
          <w:w w:val="207"/>
          <w:position w:val="0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7"/>
          <w:position w:val="-65"/>
          <w:sz w:val="95"/>
          <w:szCs w:val="95"/>
        </w:rPr>
        <w:t>r..</w:t>
      </w:r>
      <w:r>
        <w:rPr>
          <w:rFonts w:cs="Malgun Gothic" w:hAnsi="Malgun Gothic" w:eastAsia="Malgun Gothic" w:ascii="Malgun Gothic"/>
          <w:color w:val="919191"/>
          <w:spacing w:val="-315"/>
          <w:w w:val="44"/>
          <w:position w:val="-65"/>
          <w:sz w:val="95"/>
          <w:szCs w:val="95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55"/>
          <w:position w:val="0"/>
          <w:sz w:val="13"/>
          <w:szCs w:val="13"/>
        </w:rPr>
        <w:t>_.a,</w:t>
      </w:r>
      <w:r>
        <w:rPr>
          <w:rFonts w:cs="Times New Roman" w:hAnsi="Times New Roman" w:eastAsia="Times New Roman" w:ascii="Times New Roman"/>
          <w:color w:val="919191"/>
          <w:spacing w:val="0"/>
          <w:w w:val="184"/>
          <w:position w:val="0"/>
          <w:sz w:val="13"/>
          <w:szCs w:val="13"/>
        </w:rPr>
        <w:t>,.</w:t>
      </w:r>
      <w:r>
        <w:rPr>
          <w:rFonts w:cs="Times New Roman" w:hAnsi="Times New Roman" w:eastAsia="Times New Roman" w:ascii="Times New Roman"/>
          <w:color w:val="A4A4A4"/>
          <w:spacing w:val="0"/>
          <w:w w:val="187"/>
          <w:position w:val="0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spacing w:val="-45"/>
          <w:w w:val="187"/>
          <w:position w:val="0"/>
          <w:sz w:val="13"/>
          <w:szCs w:val="13"/>
        </w:rPr>
        <w:t>t</w:t>
      </w:r>
      <w:r>
        <w:rPr>
          <w:rFonts w:cs="Malgun Gothic" w:hAnsi="Malgun Gothic" w:eastAsia="Malgun Gothic" w:ascii="Malgun Gothic"/>
          <w:color w:val="919191"/>
          <w:spacing w:val="-495"/>
          <w:w w:val="56"/>
          <w:position w:val="-65"/>
          <w:sz w:val="95"/>
          <w:szCs w:val="95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0"/>
          <w:sz w:val="13"/>
          <w:szCs w:val="13"/>
        </w:rPr>
        <w:t>flQb.</w:t>
      </w:r>
      <w:r>
        <w:rPr>
          <w:rFonts w:cs="Times New Roman" w:hAnsi="Times New Roman" w:eastAsia="Times New Roman" w:ascii="Times New Roman"/>
          <w:color w:val="A4A4A4"/>
          <w:spacing w:val="0"/>
          <w:w w:val="208"/>
          <w:position w:val="0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spacing w:val="-90"/>
          <w:w w:val="37"/>
          <w:position w:val="-65"/>
          <w:sz w:val="95"/>
          <w:szCs w:val="95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241"/>
          <w:position w:val="0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-55"/>
          <w:w w:val="241"/>
          <w:position w:val="0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-80"/>
          <w:w w:val="42"/>
          <w:position w:val="-65"/>
          <w:sz w:val="95"/>
          <w:szCs w:val="95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241"/>
          <w:position w:val="0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-65"/>
          <w:w w:val="241"/>
          <w:position w:val="0"/>
          <w:sz w:val="12"/>
          <w:szCs w:val="12"/>
        </w:rPr>
        <w:t>.</w:t>
      </w:r>
      <w:r>
        <w:rPr>
          <w:rFonts w:cs="Malgun Gothic" w:hAnsi="Malgun Gothic" w:eastAsia="Malgun Gothic" w:ascii="Malgun Gothic"/>
          <w:color w:val="919191"/>
          <w:spacing w:val="-415"/>
          <w:w w:val="50"/>
          <w:position w:val="-65"/>
          <w:sz w:val="95"/>
          <w:szCs w:val="95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241"/>
          <w:position w:val="0"/>
          <w:sz w:val="12"/>
          <w:szCs w:val="12"/>
        </w:rPr>
        <w:t>_</w:t>
      </w:r>
      <w:r>
        <w:rPr>
          <w:rFonts w:cs="Times New Roman" w:hAnsi="Times New Roman" w:eastAsia="Times New Roman" w:ascii="Times New Roman"/>
          <w:color w:val="A4A4A4"/>
          <w:spacing w:val="0"/>
          <w:w w:val="225"/>
          <w:position w:val="0"/>
          <w:sz w:val="12"/>
          <w:szCs w:val="12"/>
        </w:rPr>
        <w:t>lt</w:t>
      </w:r>
      <w:r>
        <w:rPr>
          <w:rFonts w:cs="Times New Roman" w:hAnsi="Times New Roman" w:eastAsia="Times New Roman" w:ascii="Times New Roman"/>
          <w:color w:val="A4A4A4"/>
          <w:spacing w:val="0"/>
          <w:w w:val="90"/>
          <w:position w:val="0"/>
          <w:sz w:val="12"/>
          <w:szCs w:val="12"/>
        </w:rPr>
        <w:t>'f'</w:t>
      </w:r>
      <w:r>
        <w:rPr>
          <w:rFonts w:cs="Times New Roman" w:hAnsi="Times New Roman" w:eastAsia="Times New Roman" w:ascii="Times New Roman"/>
          <w:color w:val="B9B9B9"/>
          <w:spacing w:val="0"/>
          <w:w w:val="99"/>
          <w:position w:val="0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-60"/>
          <w:w w:val="249"/>
          <w:position w:val="0"/>
          <w:sz w:val="12"/>
          <w:szCs w:val="12"/>
        </w:rPr>
        <w:t>.</w:t>
      </w:r>
      <w:r>
        <w:rPr>
          <w:rFonts w:cs="Malgun Gothic" w:hAnsi="Malgun Gothic" w:eastAsia="Malgun Gothic" w:ascii="Malgun Gothic"/>
          <w:color w:val="A4A4A4"/>
          <w:spacing w:val="-345"/>
          <w:w w:val="42"/>
          <w:position w:val="-65"/>
          <w:sz w:val="95"/>
          <w:szCs w:val="95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49"/>
          <w:position w:val="0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B9B9B9"/>
          <w:spacing w:val="0"/>
          <w:w w:val="99"/>
          <w:position w:val="0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128"/>
          <w:position w:val="0"/>
          <w:sz w:val="12"/>
          <w:szCs w:val="12"/>
        </w:rPr>
        <w:t>U,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position w:val="0"/>
          <w:sz w:val="12"/>
          <w:szCs w:val="12"/>
        </w:rPr>
        <w:t>!1</w:t>
      </w:r>
      <w:r>
        <w:rPr>
          <w:rFonts w:cs="Times New Roman" w:hAnsi="Times New Roman" w:eastAsia="Times New Roman" w:ascii="Times New Roman"/>
          <w:color w:val="A4A4A4"/>
          <w:spacing w:val="-15"/>
          <w:w w:val="99"/>
          <w:position w:val="0"/>
          <w:sz w:val="12"/>
          <w:szCs w:val="12"/>
        </w:rPr>
        <w:t>2</w:t>
      </w:r>
      <w:r>
        <w:rPr>
          <w:rFonts w:cs="Times New Roman" w:hAnsi="Times New Roman" w:eastAsia="Times New Roman" w:ascii="Times New Roman"/>
          <w:color w:val="919191"/>
          <w:spacing w:val="-60"/>
          <w:w w:val="23"/>
          <w:position w:val="-65"/>
          <w:sz w:val="95"/>
          <w:szCs w:val="95"/>
        </w:rPr>
        <w:t>-</w:t>
      </w:r>
      <w:r>
        <w:rPr>
          <w:rFonts w:cs="Times New Roman" w:hAnsi="Times New Roman" w:eastAsia="Times New Roman" w:ascii="Times New Roman"/>
          <w:color w:val="A4A4A4"/>
          <w:spacing w:val="-15"/>
          <w:w w:val="187"/>
          <w:position w:val="0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color w:val="919191"/>
          <w:spacing w:val="-60"/>
          <w:w w:val="23"/>
          <w:position w:val="-65"/>
          <w:sz w:val="95"/>
          <w:szCs w:val="95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150"/>
          <w:position w:val="0"/>
          <w:sz w:val="12"/>
          <w:szCs w:val="12"/>
        </w:rPr>
        <w:t>!</w:t>
      </w:r>
      <w:r>
        <w:rPr>
          <w:rFonts w:cs="Malgun Gothic" w:hAnsi="Malgun Gothic" w:eastAsia="Malgun Gothic" w:ascii="Malgun Gothic"/>
          <w:color w:val="919191"/>
          <w:spacing w:val="-405"/>
          <w:w w:val="42"/>
          <w:position w:val="-65"/>
          <w:sz w:val="95"/>
          <w:szCs w:val="95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80"/>
          <w:position w:val="0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0"/>
          <w:sz w:val="12"/>
          <w:szCs w:val="12"/>
        </w:rPr>
        <w:t>OI</w:t>
      </w:r>
      <w:r>
        <w:rPr>
          <w:rFonts w:cs="Times New Roman" w:hAnsi="Times New Roman" w:eastAsia="Times New Roman" w:ascii="Times New Roman"/>
          <w:color w:val="919191"/>
          <w:spacing w:val="0"/>
          <w:w w:val="299"/>
          <w:position w:val="0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A4A4A4"/>
          <w:spacing w:val="0"/>
          <w:w w:val="154"/>
          <w:position w:val="0"/>
          <w:sz w:val="12"/>
          <w:szCs w:val="12"/>
        </w:rPr>
        <w:t>U,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position w:val="0"/>
          <w:sz w:val="12"/>
          <w:szCs w:val="12"/>
        </w:rPr>
        <w:t>li&amp;</w:t>
      </w:r>
      <w:r>
        <w:rPr>
          <w:rFonts w:cs="Malgun Gothic" w:hAnsi="Malgun Gothic" w:eastAsia="Malgun Gothic" w:ascii="Malgun Gothic"/>
          <w:color w:val="919191"/>
          <w:spacing w:val="0"/>
          <w:w w:val="224"/>
          <w:position w:val="0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99"/>
          <w:position w:val="0"/>
          <w:sz w:val="12"/>
          <w:szCs w:val="12"/>
        </w:rPr>
        <w:t>31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atLeast" w:line="700"/>
        <w:ind w:left="1084" w:right="-40"/>
      </w:pPr>
      <w:r>
        <w:rPr>
          <w:rFonts w:cs="Times New Roman" w:hAnsi="Times New Roman" w:eastAsia="Times New Roman" w:ascii="Times New Roman"/>
          <w:color w:val="919191"/>
          <w:w w:val="80"/>
          <w:sz w:val="12"/>
          <w:szCs w:val="12"/>
        </w:rPr>
        <w:t>1/</w:t>
      </w:r>
      <w:r>
        <w:rPr>
          <w:rFonts w:cs="Times New Roman" w:hAnsi="Times New Roman" w:eastAsia="Times New Roman" w:ascii="Times New Roman"/>
          <w:color w:val="919191"/>
          <w:w w:val="49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w w:val="86"/>
          <w:sz w:val="12"/>
          <w:szCs w:val="12"/>
        </w:rPr>
        <w:t>IJ</w:t>
      </w:r>
      <w:r>
        <w:rPr>
          <w:rFonts w:cs="Times New Roman" w:hAnsi="Times New Roman" w:eastAsia="Times New Roman" w:ascii="Times New Roman"/>
          <w:color w:val="91919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w w:val="88"/>
          <w:sz w:val="13"/>
          <w:szCs w:val="13"/>
        </w:rPr>
        <w:t>tt.1</w:t>
      </w:r>
      <w:r>
        <w:rPr>
          <w:rFonts w:cs="Times New Roman" w:hAnsi="Times New Roman" w:eastAsia="Times New Roman" w:ascii="Times New Roman"/>
          <w:color w:val="A4A4A4"/>
          <w:w w:val="138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w w:val="118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230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atLeast" w:line="700"/>
        <w:ind w:right="-40"/>
      </w:pPr>
      <w:r>
        <w:br w:type="column"/>
      </w:r>
      <w:r>
        <w:rPr>
          <w:rFonts w:cs="Times New Roman" w:hAnsi="Times New Roman" w:eastAsia="Times New Roman" w:ascii="Times New Roman"/>
          <w:color w:val="919191"/>
          <w:w w:val="337"/>
          <w:sz w:val="13"/>
          <w:szCs w:val="13"/>
        </w:rPr>
        <w:t>'-</w:t>
      </w:r>
      <w:r>
        <w:rPr>
          <w:rFonts w:cs="Times New Roman" w:hAnsi="Times New Roman" w:eastAsia="Times New Roman" w:ascii="Times New Roman"/>
          <w:color w:val="919191"/>
          <w:w w:val="141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7B7B7B"/>
          <w:w w:val="103"/>
          <w:sz w:val="13"/>
          <w:szCs w:val="13"/>
        </w:rPr>
        <w:t>tn</w:t>
      </w:r>
      <w:r>
        <w:rPr>
          <w:rFonts w:cs="Times New Roman" w:hAnsi="Times New Roman" w:eastAsia="Times New Roman" w:ascii="Times New Roman"/>
          <w:color w:val="919191"/>
          <w:w w:val="78"/>
          <w:sz w:val="13"/>
          <w:szCs w:val="13"/>
        </w:rPr>
        <w:t>l:r</w:t>
      </w:r>
      <w:r>
        <w:rPr>
          <w:rFonts w:cs="Times New Roman" w:hAnsi="Times New Roman" w:eastAsia="Times New Roman" w:ascii="Times New Roman"/>
          <w:color w:val="919191"/>
          <w:w w:val="96"/>
          <w:sz w:val="13"/>
          <w:szCs w:val="13"/>
        </w:rPr>
        <w:t>t!W</w:t>
      </w:r>
      <w:r>
        <w:rPr>
          <w:rFonts w:cs="Times New Roman" w:hAnsi="Times New Roman" w:eastAsia="Times New Roman" w:ascii="Times New Roman"/>
          <w:color w:val="A4A4A4"/>
          <w:w w:val="81"/>
          <w:sz w:val="13"/>
          <w:szCs w:val="13"/>
        </w:rPr>
        <w:t>tl).</w:t>
      </w:r>
      <w:r>
        <w:rPr>
          <w:rFonts w:cs="Malgun Gothic" w:hAnsi="Malgun Gothic" w:eastAsia="Malgun Gothic" w:ascii="Malgun Gothic"/>
          <w:color w:val="919191"/>
          <w:w w:val="32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61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919191"/>
          <w:w w:val="155"/>
          <w:sz w:val="13"/>
          <w:szCs w:val="13"/>
        </w:rPr>
        <w:t>-..i</w:t>
      </w:r>
      <w:r>
        <w:rPr>
          <w:rFonts w:cs="Times New Roman" w:hAnsi="Times New Roman" w:eastAsia="Times New Roman" w:ascii="Times New Roman"/>
          <w:color w:val="919191"/>
          <w:w w:val="138"/>
          <w:sz w:val="13"/>
          <w:szCs w:val="13"/>
        </w:rPr>
        <w:t>ox</w:t>
      </w:r>
      <w:r>
        <w:rPr>
          <w:rFonts w:cs="Times New Roman" w:hAnsi="Times New Roman" w:eastAsia="Times New Roman" w:ascii="Times New Roman"/>
          <w:color w:val="A4A4A4"/>
          <w:w w:val="92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w w:val="113"/>
          <w:sz w:val="13"/>
          <w:szCs w:val="13"/>
        </w:rPr>
        <w:t>Ok</w:t>
      </w:r>
      <w:r>
        <w:rPr>
          <w:rFonts w:cs="Times New Roman" w:hAnsi="Times New Roman" w:eastAsia="Times New Roman" w:ascii="Times New Roman"/>
          <w:color w:val="919191"/>
          <w:w w:val="197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atLeast" w:line="700"/>
        <w:ind w:right="-40"/>
      </w:pPr>
      <w:r>
        <w:br w:type="column"/>
      </w:r>
      <w:r>
        <w:rPr>
          <w:rFonts w:cs="Malgun Gothic" w:hAnsi="Malgun Gothic" w:eastAsia="Malgun Gothic" w:ascii="Malgun Gothic"/>
          <w:color w:val="919191"/>
          <w:w w:val="187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w w:val="225"/>
          <w:sz w:val="12"/>
          <w:szCs w:val="12"/>
        </w:rPr>
        <w:t>t</w:t>
      </w:r>
      <w:r>
        <w:rPr>
          <w:rFonts w:cs="Arial" w:hAnsi="Arial" w:eastAsia="Arial" w:ascii="Arial"/>
          <w:color w:val="919191"/>
          <w:w w:val="168"/>
          <w:sz w:val="12"/>
          <w:szCs w:val="12"/>
        </w:rPr>
        <w:t>i</w:t>
      </w:r>
      <w:r>
        <w:rPr>
          <w:rFonts w:cs="Arial" w:hAnsi="Arial" w:eastAsia="Arial" w:ascii="Arial"/>
          <w:color w:val="919191"/>
          <w:spacing w:val="-18"/>
          <w:w w:val="100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7B7B7B"/>
          <w:spacing w:val="0"/>
          <w:w w:val="9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9"/>
          <w:sz w:val="13"/>
          <w:szCs w:val="13"/>
        </w:rPr>
        <w:t>.,....</w:t>
      </w:r>
      <w:r>
        <w:rPr>
          <w:rFonts w:cs="Times New Roman" w:hAnsi="Times New Roman" w:eastAsia="Times New Roman" w:ascii="Times New Roman"/>
          <w:color w:val="A4A4A4"/>
          <w:spacing w:val="0"/>
          <w:w w:val="84"/>
          <w:sz w:val="13"/>
          <w:szCs w:val="13"/>
        </w:rPr>
        <w:t>11\o</w:t>
      </w:r>
      <w:r>
        <w:rPr>
          <w:rFonts w:cs="Times New Roman" w:hAnsi="Times New Roman" w:eastAsia="Times New Roman" w:ascii="Times New Roman"/>
          <w:color w:val="A4A4A4"/>
          <w:spacing w:val="0"/>
          <w:w w:val="129"/>
          <w:sz w:val="13"/>
          <w:szCs w:val="13"/>
        </w:rPr>
        <w:t>:O.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atLeast" w:line="620"/>
        <w:sectPr>
          <w:type w:val="continuous"/>
          <w:pgSz w:w="15520" w:h="11900" w:orient="landscape"/>
          <w:pgMar w:top="820" w:bottom="0" w:left="520" w:right="480"/>
          <w:cols w:num="4" w:equalWidth="off">
            <w:col w:w="1700" w:space="449"/>
            <w:col w:w="2085" w:space="1079"/>
            <w:col w:w="1275" w:space="764"/>
            <w:col w:w="7168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919191"/>
          <w:w w:val="203"/>
          <w:sz w:val="13"/>
          <w:szCs w:val="13"/>
        </w:rPr>
        <w:t>.....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08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128"/>
          <w:sz w:val="13"/>
          <w:szCs w:val="13"/>
        </w:rPr>
        <w:t>ai</w:t>
      </w:r>
      <w:r>
        <w:rPr>
          <w:rFonts w:cs="Times New Roman" w:hAnsi="Times New Roman" w:eastAsia="Times New Roman" w:ascii="Times New Roman"/>
          <w:color w:val="919191"/>
          <w:spacing w:val="0"/>
          <w:w w:val="105"/>
          <w:sz w:val="13"/>
          <w:szCs w:val="13"/>
        </w:rPr>
        <w:t>n-t.l:i</w:t>
      </w:r>
      <w:r>
        <w:rPr>
          <w:rFonts w:cs="Times New Roman" w:hAnsi="Times New Roman" w:eastAsia="Times New Roman" w:ascii="Times New Roman"/>
          <w:color w:val="919191"/>
          <w:spacing w:val="0"/>
          <w:w w:val="62"/>
          <w:sz w:val="13"/>
          <w:szCs w:val="13"/>
        </w:rPr>
        <w:t>F&lt;ll</w:t>
      </w:r>
      <w:r>
        <w:rPr>
          <w:rFonts w:cs="Times New Roman" w:hAnsi="Times New Roman" w:eastAsia="Times New Roman" w:ascii="Times New Roman"/>
          <w:color w:val="A4A4A4"/>
          <w:spacing w:val="0"/>
          <w:w w:val="132"/>
          <w:sz w:val="13"/>
          <w:szCs w:val="13"/>
        </w:rPr>
        <w:t>O..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sz w:val="13"/>
          <w:szCs w:val="13"/>
        </w:rPr>
        <w:t>ta</w:t>
      </w:r>
      <w:r>
        <w:rPr>
          <w:rFonts w:cs="Times New Roman" w:hAnsi="Times New Roman" w:eastAsia="Times New Roman" w:ascii="Times New Roman"/>
          <w:color w:val="919191"/>
          <w:spacing w:val="0"/>
          <w:w w:val="127"/>
          <w:sz w:val="13"/>
          <w:szCs w:val="13"/>
        </w:rPr>
        <w:t>H</w:t>
      </w:r>
      <w:r>
        <w:rPr>
          <w:rFonts w:cs="Times New Roman" w:hAnsi="Times New Roman" w:eastAsia="Times New Roman" w:ascii="Times New Roman"/>
          <w:color w:val="919191"/>
          <w:spacing w:val="0"/>
          <w:w w:val="104"/>
          <w:sz w:val="13"/>
          <w:szCs w:val="13"/>
        </w:rPr>
        <w:t>"tl.</w:t>
      </w:r>
      <w:r>
        <w:rPr>
          <w:rFonts w:cs="Times New Roman" w:hAnsi="Times New Roman" w:eastAsia="Times New Roman" w:ascii="Times New Roman"/>
          <w:color w:val="7B7B7B"/>
          <w:spacing w:val="0"/>
          <w:w w:val="78"/>
          <w:sz w:val="13"/>
          <w:szCs w:val="13"/>
        </w:rPr>
        <w:t>WI.II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13"/>
          <w:sz w:val="13"/>
          <w:szCs w:val="13"/>
        </w:rPr>
        <w:t>NJ"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sz w:val="13"/>
          <w:szCs w:val="13"/>
        </w:rPr>
        <w:t>ll't</w:t>
      </w:r>
      <w:r>
        <w:rPr>
          <w:rFonts w:cs="Times New Roman" w:hAnsi="Times New Roman" w:eastAsia="Times New Roman" w:ascii="Times New Roman"/>
          <w:color w:val="919191"/>
          <w:spacing w:val="0"/>
          <w:w w:val="131"/>
          <w:sz w:val="13"/>
          <w:szCs w:val="13"/>
        </w:rPr>
        <w:t>')l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sz w:val="13"/>
          <w:szCs w:val="13"/>
        </w:rPr>
        <w:t>ein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sz w:val="13"/>
          <w:szCs w:val="13"/>
        </w:rPr>
        <w:t>ll'l</w:t>
      </w:r>
      <w:r>
        <w:rPr>
          <w:rFonts w:cs="Times New Roman" w:hAnsi="Times New Roman" w:eastAsia="Times New Roman" w:ascii="Times New Roman"/>
          <w:color w:val="919191"/>
          <w:spacing w:val="0"/>
          <w:w w:val="90"/>
          <w:sz w:val="13"/>
          <w:szCs w:val="13"/>
        </w:rPr>
        <w:t>os</w:t>
      </w:r>
      <w:r>
        <w:rPr>
          <w:rFonts w:cs="Times New Roman" w:hAnsi="Times New Roman" w:eastAsia="Times New Roman" w:ascii="Times New Roman"/>
          <w:color w:val="919191"/>
          <w:spacing w:val="0"/>
          <w:w w:val="120"/>
          <w:sz w:val="13"/>
          <w:szCs w:val="13"/>
        </w:rPr>
        <w:t>fltlina</w:t>
      </w:r>
      <w:r>
        <w:rPr>
          <w:rFonts w:cs="Times New Roman" w:hAnsi="Times New Roman" w:eastAsia="Times New Roman" w:ascii="Times New Roman"/>
          <w:color w:val="A4A4A4"/>
          <w:spacing w:val="0"/>
          <w:w w:val="124"/>
          <w:sz w:val="13"/>
          <w:szCs w:val="13"/>
        </w:rPr>
        <w:t>..-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sz w:val="13"/>
          <w:szCs w:val="13"/>
        </w:rPr>
        <w:t>ti!</w:t>
      </w:r>
      <w:r>
        <w:rPr>
          <w:rFonts w:cs="Times New Roman" w:hAnsi="Times New Roman" w:eastAsia="Times New Roman" w:ascii="Times New Roman"/>
          <w:color w:val="7B7B7B"/>
          <w:spacing w:val="0"/>
          <w:w w:val="103"/>
          <w:sz w:val="13"/>
          <w:szCs w:val="13"/>
        </w:rPr>
        <w:t>P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sz w:val="13"/>
          <w:szCs w:val="13"/>
        </w:rPr>
        <w:t>OO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7B7B7B"/>
          <w:spacing w:val="0"/>
          <w:w w:val="103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656565"/>
          <w:spacing w:val="0"/>
          <w:w w:val="103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left"/>
        <w:spacing w:lineRule="atLeast" w:line="440"/>
        <w:ind w:left="170" w:right="-44"/>
      </w:pPr>
      <w:r>
        <w:rPr>
          <w:rFonts w:cs="Arial" w:hAnsi="Arial" w:eastAsia="Arial" w:ascii="Arial"/>
          <w:color w:val="A4A4A4"/>
          <w:spacing w:val="0"/>
          <w:w w:val="77"/>
          <w:sz w:val="13"/>
          <w:szCs w:val="13"/>
        </w:rPr>
        <w:t>t.</w:t>
      </w:r>
      <w:r>
        <w:rPr>
          <w:rFonts w:cs="Arial" w:hAnsi="Arial" w:eastAsia="Arial" w:ascii="Arial"/>
          <w:color w:val="919191"/>
          <w:spacing w:val="0"/>
          <w:w w:val="77"/>
          <w:sz w:val="13"/>
          <w:szCs w:val="13"/>
        </w:rPr>
        <w:t>J.</w:t>
      </w:r>
      <w:r>
        <w:rPr>
          <w:rFonts w:cs="Arial" w:hAnsi="Arial" w:eastAsia="Arial" w:ascii="Arial"/>
          <w:color w:val="919191"/>
          <w:spacing w:val="4"/>
          <w:w w:val="77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98"/>
          <w:sz w:val="13"/>
          <w:szCs w:val="13"/>
        </w:rPr>
        <w:t>f.</w:t>
      </w:r>
      <w:r>
        <w:rPr>
          <w:rFonts w:cs="Times New Roman" w:hAnsi="Times New Roman" w:eastAsia="Times New Roman" w:ascii="Times New Roman"/>
          <w:color w:val="A4A4A4"/>
          <w:spacing w:val="0"/>
          <w:w w:val="83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sz w:val="13"/>
          <w:szCs w:val="13"/>
        </w:rPr>
        <w:t>tt</w:t>
      </w:r>
      <w:r>
        <w:rPr>
          <w:rFonts w:cs="Times New Roman" w:hAnsi="Times New Roman" w:eastAsia="Times New Roman" w:ascii="Times New Roman"/>
          <w:color w:val="7B7B7B"/>
          <w:spacing w:val="0"/>
          <w:w w:val="296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sz w:val="13"/>
          <w:szCs w:val="13"/>
        </w:rPr>
        <w:t>MO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3"/>
          <w:szCs w:val="13"/>
        </w:rPr>
        <w:t>;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sz w:val="13"/>
          <w:szCs w:val="13"/>
        </w:rPr>
        <w:t>i.oe</w:t>
      </w:r>
      <w:r>
        <w:rPr>
          <w:rFonts w:cs="Times New Roman" w:hAnsi="Times New Roman" w:eastAsia="Times New Roman" w:ascii="Times New Roman"/>
          <w:color w:val="7B7B7B"/>
          <w:spacing w:val="0"/>
          <w:w w:val="138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7B7B7B"/>
          <w:spacing w:val="-3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81"/>
          <w:sz w:val="12"/>
          <w:szCs w:val="12"/>
        </w:rPr>
        <w:t>QIIJ</w:t>
      </w:r>
      <w:r>
        <w:rPr>
          <w:rFonts w:cs="Arial" w:hAnsi="Arial" w:eastAsia="Arial" w:ascii="Arial"/>
          <w:color w:val="A4A4A4"/>
          <w:spacing w:val="0"/>
          <w:w w:val="81"/>
          <w:sz w:val="12"/>
          <w:szCs w:val="12"/>
        </w:rPr>
        <w:t>le</w:t>
      </w:r>
      <w:r>
        <w:rPr>
          <w:rFonts w:cs="Arial" w:hAnsi="Arial" w:eastAsia="Arial" w:ascii="Arial"/>
          <w:color w:val="A4A4A4"/>
          <w:spacing w:val="4"/>
          <w:w w:val="81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12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-27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12"/>
          <w:szCs w:val="12"/>
        </w:rPr>
        <w:t>ti</w:t>
      </w:r>
      <w:r>
        <w:rPr>
          <w:rFonts w:cs="Arial" w:hAnsi="Arial" w:eastAsia="Arial" w:ascii="Arial"/>
          <w:color w:val="919191"/>
          <w:spacing w:val="12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96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02"/>
          <w:sz w:val="13"/>
          <w:szCs w:val="13"/>
        </w:rPr>
        <w:t>"O</w:t>
      </w:r>
      <w:r>
        <w:rPr>
          <w:rFonts w:cs="Times New Roman" w:hAnsi="Times New Roman" w:eastAsia="Times New Roman" w:ascii="Times New Roman"/>
          <w:color w:val="A4A4A4"/>
          <w:spacing w:val="0"/>
          <w:w w:val="80"/>
          <w:sz w:val="13"/>
          <w:szCs w:val="13"/>
        </w:rPr>
        <w:t>X&gt;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sz w:val="13"/>
          <w:szCs w:val="13"/>
        </w:rPr>
        <w:t>iie</w:t>
      </w:r>
      <w:r>
        <w:rPr>
          <w:rFonts w:cs="Times New Roman" w:hAnsi="Times New Roman" w:eastAsia="Times New Roman" w:ascii="Times New Roman"/>
          <w:color w:val="A4A4A4"/>
          <w:spacing w:val="0"/>
          <w:w w:val="161"/>
          <w:sz w:val="13"/>
          <w:szCs w:val="13"/>
        </w:rPr>
        <w:t>b</w:t>
      </w:r>
      <w:r>
        <w:rPr>
          <w:rFonts w:cs="Times New Roman" w:hAnsi="Times New Roman" w:eastAsia="Times New Roman" w:ascii="Times New Roman"/>
          <w:color w:val="919191"/>
          <w:spacing w:val="0"/>
          <w:w w:val="162"/>
          <w:sz w:val="13"/>
          <w:szCs w:val="13"/>
        </w:rPr>
        <w:t>dld</w:t>
      </w:r>
      <w:r>
        <w:rPr>
          <w:rFonts w:cs="Times New Roman" w:hAnsi="Times New Roman" w:eastAsia="Times New Roman" w:ascii="Times New Roman"/>
          <w:color w:val="A4A4A4"/>
          <w:spacing w:val="0"/>
          <w:w w:val="114"/>
          <w:sz w:val="13"/>
          <w:szCs w:val="13"/>
        </w:rPr>
        <w:t>Uf.</w:t>
      </w:r>
      <w:r>
        <w:rPr>
          <w:rFonts w:cs="Times New Roman" w:hAnsi="Times New Roman" w:eastAsia="Times New Roman" w:ascii="Times New Roman"/>
          <w:color w:val="A4A4A4"/>
          <w:spacing w:val="0"/>
          <w:w w:val="116"/>
          <w:sz w:val="13"/>
          <w:szCs w:val="13"/>
        </w:rPr>
        <w:t>«"'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3"/>
          <w:sz w:val="13"/>
          <w:szCs w:val="13"/>
        </w:rPr>
        <w:t>lfiiN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sz w:val="13"/>
          <w:szCs w:val="13"/>
        </w:rPr>
        <w:t>lt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3"/>
          <w:szCs w:val="13"/>
        </w:rPr>
        <w:t>ll</w:t>
      </w:r>
      <w:r>
        <w:rPr>
          <w:rFonts w:cs="Times New Roman" w:hAnsi="Times New Roman" w:eastAsia="Times New Roman" w:ascii="Times New Roman"/>
          <w:color w:val="919191"/>
          <w:spacing w:val="0"/>
          <w:w w:val="193"/>
          <w:sz w:val="13"/>
          <w:szCs w:val="13"/>
        </w:rPr>
        <w:t>.qa</w:t>
      </w:r>
      <w:r>
        <w:rPr>
          <w:rFonts w:cs="Times New Roman" w:hAnsi="Times New Roman" w:eastAsia="Times New Roman" w:ascii="Times New Roman"/>
          <w:color w:val="A4A4A4"/>
          <w:spacing w:val="0"/>
          <w:w w:val="133"/>
          <w:sz w:val="13"/>
          <w:szCs w:val="13"/>
        </w:rPr>
        <w:t>l*</w:t>
      </w:r>
      <w:r>
        <w:rPr>
          <w:rFonts w:cs="Times New Roman" w:hAnsi="Times New Roman" w:eastAsia="Times New Roman" w:ascii="Times New Roman"/>
          <w:color w:val="919191"/>
          <w:spacing w:val="0"/>
          <w:w w:val="155"/>
          <w:sz w:val="13"/>
          <w:szCs w:val="13"/>
        </w:rPr>
        <w:t>lJ</w:t>
      </w:r>
      <w:r>
        <w:rPr>
          <w:rFonts w:cs="Times New Roman" w:hAnsi="Times New Roman" w:eastAsia="Times New Roman" w:ascii="Times New Roman"/>
          <w:color w:val="A4A4A4"/>
          <w:spacing w:val="0"/>
          <w:w w:val="36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sz w:val="13"/>
          <w:szCs w:val="13"/>
        </w:rPr>
        <w:t>st</w:t>
      </w:r>
      <w:r>
        <w:rPr>
          <w:rFonts w:cs="Times New Roman" w:hAnsi="Times New Roman" w:eastAsia="Times New Roman" w:ascii="Times New Roman"/>
          <w:color w:val="919191"/>
          <w:spacing w:val="0"/>
          <w:w w:val="329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sz w:val="13"/>
          <w:szCs w:val="13"/>
        </w:rPr>
        <w:t>!l.le:h</w:t>
      </w:r>
      <w:r>
        <w:rPr>
          <w:rFonts w:cs="Times New Roman" w:hAnsi="Times New Roman" w:eastAsia="Times New Roman" w:ascii="Times New Roman"/>
          <w:color w:val="919191"/>
          <w:spacing w:val="0"/>
          <w:w w:val="296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81"/>
          <w:sz w:val="13"/>
          <w:szCs w:val="13"/>
        </w:rPr>
        <w:t>11t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sz w:val="12"/>
          <w:szCs w:val="12"/>
        </w:rPr>
        <w:t>ds,d.,</w:t>
      </w:r>
      <w:r>
        <w:rPr>
          <w:rFonts w:cs="Times New Roman" w:hAnsi="Times New Roman" w:eastAsia="Times New Roman" w:ascii="Times New Roman"/>
          <w:color w:val="A4A4A4"/>
          <w:spacing w:val="0"/>
          <w:w w:val="187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4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-15"/>
          <w:w w:val="34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99"/>
          <w:sz w:val="12"/>
          <w:szCs w:val="12"/>
        </w:rPr>
        <w:t>,.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90"/>
          <w:sz w:val="16"/>
          <w:szCs w:val="16"/>
        </w:rPr>
        <w:t>w</w:t>
      </w:r>
      <w:r>
        <w:rPr>
          <w:rFonts w:cs="Malgun Gothic" w:hAnsi="Malgun Gothic" w:eastAsia="Malgun Gothic" w:ascii="Malgun Gothic"/>
          <w:color w:val="919191"/>
          <w:spacing w:val="0"/>
          <w:w w:val="262"/>
          <w:sz w:val="16"/>
          <w:szCs w:val="16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sz w:val="16"/>
          <w:szCs w:val="16"/>
        </w:rPr>
        <w:t>•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6"/>
          <w:sz w:val="16"/>
          <w:szCs w:val="16"/>
        </w:rPr>
        <w:t>e.u.,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100"/>
        <w:ind w:left="170"/>
      </w:pPr>
      <w:r>
        <w:rPr>
          <w:rFonts w:cs="Times New Roman" w:hAnsi="Times New Roman" w:eastAsia="Times New Roman" w:ascii="Times New Roman"/>
          <w:color w:val="919191"/>
          <w:position w:val="-1"/>
          <w:sz w:val="12"/>
          <w:szCs w:val="12"/>
        </w:rPr>
        <w:t>*'1!tf#</w:t>
      </w:r>
      <w:r>
        <w:rPr>
          <w:rFonts w:cs="Times New Roman" w:hAnsi="Times New Roman" w:eastAsia="Times New Roman" w:ascii="Times New Roman"/>
          <w:color w:val="919191"/>
          <w:w w:val="249"/>
          <w:position w:val="-1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16"/>
          <w:position w:val="-1"/>
          <w:sz w:val="12"/>
          <w:szCs w:val="12"/>
        </w:rPr>
        <w:t>...</w:t>
      </w:r>
      <w:r>
        <w:rPr>
          <w:rFonts w:cs="Times New Roman" w:hAnsi="Times New Roman" w:eastAsia="Times New Roman" w:ascii="Times New Roman"/>
          <w:color w:val="919191"/>
          <w:spacing w:val="0"/>
          <w:w w:val="449"/>
          <w:position w:val="-1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120"/>
        <w:ind w:left="185" w:right="-29"/>
      </w:pPr>
      <w:r>
        <w:rPr>
          <w:rFonts w:cs="Malgun Gothic" w:hAnsi="Malgun Gothic" w:eastAsia="Malgun Gothic" w:ascii="Malgun Gothic"/>
          <w:color w:val="919191"/>
          <w:spacing w:val="0"/>
          <w:w w:val="246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-76"/>
          <w:w w:val="246"/>
          <w:sz w:val="14"/>
          <w:szCs w:val="14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35"/>
          <w:sz w:val="14"/>
          <w:szCs w:val="14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38"/>
          <w:sz w:val="14"/>
          <w:szCs w:val="14"/>
        </w:rPr>
        <w:t>'</w:t>
      </w:r>
      <w:r>
        <w:rPr>
          <w:rFonts w:cs="Times New Roman" w:hAnsi="Times New Roman" w:eastAsia="Times New Roman" w:ascii="Times New Roman"/>
          <w:color w:val="919191"/>
          <w:spacing w:val="0"/>
          <w:w w:val="146"/>
          <w:sz w:val="14"/>
          <w:szCs w:val="14"/>
        </w:rPr>
        <w:t>.....,.</w:t>
      </w:r>
      <w:r>
        <w:rPr>
          <w:rFonts w:cs="Times New Roman" w:hAnsi="Times New Roman" w:eastAsia="Times New Roman" w:ascii="Times New Roman"/>
          <w:color w:val="919191"/>
          <w:spacing w:val="1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919191"/>
          <w:spacing w:val="-30"/>
          <w:w w:val="214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919191"/>
          <w:spacing w:val="-30"/>
          <w:w w:val="214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1"/>
          <w:sz w:val="14"/>
          <w:szCs w:val="14"/>
        </w:rPr>
        <w:t>:411,1,</w:t>
      </w:r>
      <w:r>
        <w:rPr>
          <w:rFonts w:cs="Times New Roman" w:hAnsi="Times New Roman" w:eastAsia="Times New Roman" w:ascii="Times New Roman"/>
          <w:color w:val="A4A4A4"/>
          <w:spacing w:val="0"/>
          <w:w w:val="42"/>
          <w:sz w:val="14"/>
          <w:szCs w:val="14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sz w:val="14"/>
          <w:szCs w:val="14"/>
        </w:rPr>
        <w:t>u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5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42"/>
          <w:sz w:val="14"/>
          <w:szCs w:val="14"/>
        </w:rPr>
        <w:t>_.</w:t>
      </w:r>
      <w:r>
        <w:rPr>
          <w:rFonts w:cs="Times New Roman" w:hAnsi="Times New Roman" w:eastAsia="Times New Roman" w:ascii="Times New Roman"/>
          <w:color w:val="919191"/>
          <w:spacing w:val="0"/>
          <w:w w:val="128"/>
          <w:sz w:val="14"/>
          <w:szCs w:val="14"/>
        </w:rPr>
        <w:t>,,</w:t>
      </w:r>
      <w:r>
        <w:rPr>
          <w:rFonts w:cs="Times New Roman" w:hAnsi="Times New Roman" w:eastAsia="Times New Roman" w:ascii="Times New Roman"/>
          <w:color w:val="919191"/>
          <w:spacing w:val="-5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1"/>
          <w:szCs w:val="11"/>
        </w:rPr>
        <w:t>IOl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6"/>
          <w:sz w:val="12"/>
          <w:szCs w:val="12"/>
        </w:rPr>
        <w:t>«ffltml</w:t>
      </w:r>
      <w:r>
        <w:rPr>
          <w:rFonts w:cs="Times New Roman" w:hAnsi="Times New Roman" w:eastAsia="Times New Roman" w:ascii="Times New Roman"/>
          <w:color w:val="919191"/>
          <w:spacing w:val="7"/>
          <w:w w:val="126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11"/>
          <w:szCs w:val="11"/>
        </w:rPr>
        <w:t>(!lit</w:t>
      </w:r>
      <w:r>
        <w:rPr>
          <w:rFonts w:cs="Arial" w:hAnsi="Arial" w:eastAsia="Arial" w:ascii="Arial"/>
          <w:color w:val="919191"/>
          <w:spacing w:val="18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96"/>
          <w:sz w:val="11"/>
          <w:szCs w:val="11"/>
        </w:rPr>
        <w:t>_,</w:t>
      </w:r>
      <w:r>
        <w:rPr>
          <w:rFonts w:cs="Arial" w:hAnsi="Arial" w:eastAsia="Arial" w:ascii="Arial"/>
          <w:color w:val="919191"/>
          <w:spacing w:val="0"/>
          <w:w w:val="110"/>
          <w:sz w:val="11"/>
          <w:szCs w:val="11"/>
        </w:rPr>
        <w:t>.,_</w:t>
      </w:r>
      <w:r>
        <w:rPr>
          <w:rFonts w:cs="Arial" w:hAnsi="Arial" w:eastAsia="Arial" w:ascii="Arial"/>
          <w:color w:val="919191"/>
          <w:spacing w:val="15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0"/>
          <w:sz w:val="12"/>
          <w:szCs w:val="12"/>
        </w:rPr>
        <w:t>IOltMra</w:t>
      </w:r>
      <w:r>
        <w:rPr>
          <w:rFonts w:cs="Times New Roman" w:hAnsi="Times New Roman" w:eastAsia="Times New Roman" w:ascii="Times New Roman"/>
          <w:color w:val="919191"/>
          <w:spacing w:val="12"/>
          <w:w w:val="11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95"/>
          <w:sz w:val="12"/>
          <w:szCs w:val="12"/>
        </w:rPr>
        <w:t>.-.</w:t>
      </w:r>
      <w:r>
        <w:rPr>
          <w:rFonts w:cs="Times New Roman" w:hAnsi="Times New Roman" w:eastAsia="Times New Roman" w:ascii="Times New Roman"/>
          <w:color w:val="919191"/>
          <w:spacing w:val="-28"/>
          <w:w w:val="195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71"/>
          <w:sz w:val="13"/>
          <w:szCs w:val="13"/>
        </w:rPr>
        <w:t>l!JIJ</w:t>
      </w:r>
      <w:r>
        <w:rPr>
          <w:rFonts w:cs="Arial" w:hAnsi="Arial" w:eastAsia="Arial" w:ascii="Arial"/>
          <w:color w:val="919191"/>
          <w:spacing w:val="0"/>
          <w:w w:val="197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50"/>
          <w:sz w:val="12"/>
          <w:szCs w:val="12"/>
        </w:rPr>
        <w:t>lt</w:t>
      </w:r>
      <w:r>
        <w:rPr>
          <w:rFonts w:cs="Arial" w:hAnsi="Arial" w:eastAsia="Arial" w:ascii="Arial"/>
          <w:color w:val="919191"/>
          <w:spacing w:val="-20"/>
          <w:w w:val="150"/>
          <w:sz w:val="12"/>
          <w:szCs w:val="12"/>
        </w:rPr>
        <w:t> </w:t>
      </w:r>
      <w:r>
        <w:rPr>
          <w:rFonts w:cs="Arial" w:hAnsi="Arial" w:eastAsia="Arial" w:ascii="Arial"/>
          <w:color w:val="7B7B7B"/>
          <w:spacing w:val="0"/>
          <w:w w:val="464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57"/>
          <w:sz w:val="12"/>
          <w:szCs w:val="12"/>
        </w:rPr>
        <w:t>..,.</w:t>
      </w:r>
      <w:r>
        <w:rPr>
          <w:rFonts w:cs="Arial" w:hAnsi="Arial" w:eastAsia="Arial" w:ascii="Arial"/>
          <w:color w:val="919191"/>
          <w:spacing w:val="-3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21"/>
          <w:sz w:val="16"/>
          <w:szCs w:val="16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sz w:val="16"/>
          <w:szCs w:val="16"/>
        </w:rPr>
        <w:t>tSílo:h</w:t>
      </w:r>
      <w:r>
        <w:rPr>
          <w:rFonts w:cs="Times New Roman" w:hAnsi="Times New Roman" w:eastAsia="Times New Roman" w:ascii="Times New Roman"/>
          <w:color w:val="919191"/>
          <w:spacing w:val="5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96"/>
          <w:sz w:val="11"/>
          <w:szCs w:val="11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sz w:val="11"/>
          <w:szCs w:val="11"/>
        </w:rPr>
        <w:t>lOl</w:t>
      </w:r>
      <w:r>
        <w:rPr>
          <w:rFonts w:cs="Times New Roman" w:hAnsi="Times New Roman" w:eastAsia="Times New Roman" w:ascii="Times New Roman"/>
          <w:color w:val="919191"/>
          <w:spacing w:val="0"/>
          <w:w w:val="123"/>
          <w:sz w:val="11"/>
          <w:szCs w:val="11"/>
        </w:rPr>
        <w:t>ll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sz w:val="11"/>
          <w:szCs w:val="11"/>
        </w:rPr>
        <w:t>m,e,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sz w:val="11"/>
          <w:szCs w:val="11"/>
        </w:rPr>
        <w:t>O"w,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11"/>
          <w:sz w:val="11"/>
          <w:szCs w:val="11"/>
        </w:rPr>
        <w:t>•</w:t>
      </w:r>
      <w:r>
        <w:rPr>
          <w:rFonts w:cs="Times New Roman" w:hAnsi="Times New Roman" w:eastAsia="Times New Roman" w:ascii="Times New Roman"/>
          <w:color w:val="919191"/>
          <w:spacing w:val="-41"/>
          <w:w w:val="311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64"/>
          <w:sz w:val="11"/>
          <w:szCs w:val="11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64"/>
          <w:sz w:val="11"/>
          <w:szCs w:val="11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64"/>
          <w:sz w:val="11"/>
          <w:szCs w:val="11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64"/>
          <w:sz w:val="11"/>
          <w:szCs w:val="11"/>
        </w:rPr>
        <w:t>'</w:t>
      </w:r>
      <w:r>
        <w:rPr>
          <w:rFonts w:cs="Times New Roman" w:hAnsi="Times New Roman" w:eastAsia="Times New Roman" w:ascii="Times New Roman"/>
          <w:color w:val="A4A4A4"/>
          <w:spacing w:val="0"/>
          <w:w w:val="64"/>
          <w:sz w:val="11"/>
          <w:szCs w:val="11"/>
        </w:rPr>
        <w:t>II)</w:t>
      </w:r>
      <w:r>
        <w:rPr>
          <w:rFonts w:cs="Times New Roman" w:hAnsi="Times New Roman" w:eastAsia="Times New Roman" w:ascii="Times New Roman"/>
          <w:color w:val="A4A4A4"/>
          <w:spacing w:val="14"/>
          <w:w w:val="64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12"/>
          <w:szCs w:val="12"/>
        </w:rPr>
        <w:t>fil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120"/>
        <w:ind w:left="170"/>
      </w:pPr>
      <w:r>
        <w:rPr>
          <w:rFonts w:cs="Malgun Gothic" w:hAnsi="Malgun Gothic" w:eastAsia="Malgun Gothic" w:ascii="Malgun Gothic"/>
          <w:color w:val="919191"/>
          <w:w w:val="87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w w:val="299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A4A4A4"/>
          <w:w w:val="74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w w:val="99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-27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74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919191"/>
          <w:spacing w:val="0"/>
          <w:w w:val="96"/>
          <w:sz w:val="12"/>
          <w:szCs w:val="12"/>
        </w:rPr>
        <w:t>J</w:t>
      </w:r>
      <w:r>
        <w:rPr>
          <w:rFonts w:cs="Times New Roman" w:hAnsi="Times New Roman" w:eastAsia="Times New Roman" w:ascii="Times New Roman"/>
          <w:color w:val="7B7B7B"/>
          <w:spacing w:val="0"/>
          <w:w w:val="204"/>
          <w:sz w:val="12"/>
          <w:szCs w:val="12"/>
        </w:rPr>
        <w:t>ft</w:t>
      </w:r>
      <w:r>
        <w:rPr>
          <w:rFonts w:cs="Times New Roman" w:hAnsi="Times New Roman" w:eastAsia="Times New Roman" w:ascii="Times New Roman"/>
          <w:color w:val="7B7B7B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99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A4A4A4"/>
          <w:spacing w:val="0"/>
          <w:w w:val="149"/>
          <w:sz w:val="12"/>
          <w:szCs w:val="12"/>
        </w:rPr>
        <w:t>...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sz w:val="12"/>
          <w:szCs w:val="12"/>
        </w:rPr>
        <w:t>lib¡.</w:t>
      </w:r>
      <w:r>
        <w:rPr>
          <w:rFonts w:cs="Times New Roman" w:hAnsi="Times New Roman" w:eastAsia="Times New Roman" w:ascii="Times New Roman"/>
          <w:color w:val="7B7B7B"/>
          <w:spacing w:val="0"/>
          <w:w w:val="135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sz w:val="12"/>
          <w:szCs w:val="12"/>
        </w:rPr>
        <w:t>,llf</w:t>
      </w:r>
      <w:r>
        <w:rPr>
          <w:rFonts w:cs="Times New Roman" w:hAnsi="Times New Roman" w:eastAsia="Times New Roman" w:ascii="Times New Roman"/>
          <w:color w:val="919191"/>
          <w:spacing w:val="0"/>
          <w:w w:val="88"/>
          <w:sz w:val="12"/>
          <w:szCs w:val="12"/>
        </w:rPr>
        <w:t>Qll</w:t>
      </w:r>
      <w:r>
        <w:rPr>
          <w:rFonts w:cs="Times New Roman" w:hAnsi="Times New Roman" w:eastAsia="Times New Roman" w:ascii="Times New Roman"/>
          <w:color w:val="919191"/>
          <w:spacing w:val="0"/>
          <w:w w:val="99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2"/>
          <w:szCs w:val="12"/>
        </w:rPr>
        <w:t>p1</w:t>
      </w:r>
      <w:r>
        <w:rPr>
          <w:rFonts w:cs="Times New Roman" w:hAnsi="Times New Roman" w:eastAsia="Times New Roman" w:ascii="Times New Roman"/>
          <w:color w:val="656565"/>
          <w:spacing w:val="0"/>
          <w:w w:val="49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8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99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99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sz w:val="12"/>
          <w:szCs w:val="12"/>
        </w:rPr>
        <w:t>5'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7B7B7B"/>
          <w:spacing w:val="0"/>
          <w:w w:val="69"/>
          <w:sz w:val="12"/>
          <w:szCs w:val="12"/>
        </w:rPr>
        <w:t>a: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color w:val="919191"/>
          <w:spacing w:val="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85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225"/>
          <w:sz w:val="12"/>
          <w:szCs w:val="12"/>
        </w:rPr>
        <w:t>: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sz w:val="12"/>
          <w:szCs w:val="12"/>
        </w:rPr>
        <w:t>111mll=l</w:t>
      </w:r>
      <w:r>
        <w:rPr>
          <w:rFonts w:cs="Malgun Gothic" w:hAnsi="Malgun Gothic" w:eastAsia="Malgun Gothic" w:ascii="Malgun Gothic"/>
          <w:color w:val="919191"/>
          <w:spacing w:val="0"/>
          <w:w w:val="249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656565"/>
          <w:spacing w:val="0"/>
          <w:w w:val="124"/>
          <w:sz w:val="12"/>
          <w:szCs w:val="12"/>
        </w:rPr>
        <w:t>q</w:t>
      </w:r>
      <w:r>
        <w:rPr>
          <w:rFonts w:cs="Times New Roman" w:hAnsi="Times New Roman" w:eastAsia="Times New Roman" w:ascii="Times New Roman"/>
          <w:color w:val="919191"/>
          <w:spacing w:val="0"/>
          <w:w w:val="62"/>
          <w:sz w:val="12"/>
          <w:szCs w:val="12"/>
        </w:rPr>
        <w:t>11</w:t>
      </w:r>
      <w:r>
        <w:rPr>
          <w:rFonts w:cs="Times New Roman" w:hAnsi="Times New Roman" w:eastAsia="Times New Roman" w:ascii="Times New Roman"/>
          <w:color w:val="919191"/>
          <w:spacing w:val="0"/>
          <w:w w:val="161"/>
          <w:sz w:val="12"/>
          <w:szCs w:val="12"/>
        </w:rPr>
        <w:t>""1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sz w:val="12"/>
          <w:szCs w:val="12"/>
        </w:rPr>
        <w:t>11ll$n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2"/>
          <w:szCs w:val="12"/>
        </w:rPr>
        <w:t>Nl</w:t>
      </w:r>
      <w:r>
        <w:rPr>
          <w:rFonts w:cs="Times New Roman" w:hAnsi="Times New Roman" w:eastAsia="Times New Roman" w:ascii="Times New Roman"/>
          <w:color w:val="919191"/>
          <w:spacing w:val="0"/>
          <w:w w:val="249"/>
          <w:sz w:val="12"/>
          <w:szCs w:val="12"/>
        </w:rPr>
        <w:t>•</w:t>
      </w:r>
      <w:r>
        <w:rPr>
          <w:rFonts w:cs="Malgun Gothic" w:hAnsi="Malgun Gothic" w:eastAsia="Malgun Gothic" w:ascii="Malgun Gothic"/>
          <w:color w:val="919191"/>
          <w:spacing w:val="0"/>
          <w:w w:val="387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8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25"/>
          <w:sz w:val="12"/>
          <w:szCs w:val="12"/>
        </w:rPr>
        <w:t>b;det</w:t>
      </w:r>
      <w:r>
        <w:rPr>
          <w:rFonts w:cs="Times New Roman" w:hAnsi="Times New Roman" w:eastAsia="Times New Roman" w:ascii="Times New Roman"/>
          <w:color w:val="A4A4A4"/>
          <w:spacing w:val="0"/>
          <w:w w:val="178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25"/>
          <w:sz w:val="12"/>
          <w:szCs w:val="12"/>
        </w:rPr>
        <w:t>'tltffle</w:t>
      </w:r>
      <w:r>
        <w:rPr>
          <w:rFonts w:cs="Times New Roman" w:hAnsi="Times New Roman" w:eastAsia="Times New Roman" w:ascii="Times New Roman"/>
          <w:color w:val="919191"/>
          <w:spacing w:val="0"/>
          <w:w w:val="49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46"/>
          <w:sz w:val="12"/>
          <w:szCs w:val="12"/>
        </w:rPr>
        <w:t>W.</w:t>
      </w:r>
      <w:r>
        <w:rPr>
          <w:rFonts w:cs="Times New Roman" w:hAnsi="Times New Roman" w:eastAsia="Times New Roman" w:ascii="Times New Roman"/>
          <w:color w:val="919191"/>
          <w:spacing w:val="0"/>
          <w:w w:val="108"/>
          <w:sz w:val="12"/>
          <w:szCs w:val="12"/>
        </w:rPr>
        <w:t>l(i\c</w:t>
      </w:r>
      <w:r>
        <w:rPr>
          <w:rFonts w:cs="Malgun Gothic" w:hAnsi="Malgun Gothic" w:eastAsia="Malgun Gothic" w:ascii="Malgun Gothic"/>
          <w:color w:val="7B7B7B"/>
          <w:spacing w:val="0"/>
          <w:w w:val="99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7B7B7B"/>
          <w:spacing w:val="0"/>
          <w:w w:val="300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left"/>
        <w:spacing w:lineRule="exact" w:line="240"/>
        <w:ind w:left="170" w:right="-63"/>
      </w:pPr>
      <w:r>
        <w:rPr>
          <w:rFonts w:cs="Arial" w:hAnsi="Arial" w:eastAsia="Arial" w:ascii="Arial"/>
          <w:color w:val="656565"/>
          <w:w w:val="90"/>
          <w:position w:val="-3"/>
          <w:sz w:val="12"/>
          <w:szCs w:val="12"/>
        </w:rPr>
        <w:t>I</w:t>
      </w:r>
      <w:r>
        <w:rPr>
          <w:rFonts w:cs="Arial" w:hAnsi="Arial" w:eastAsia="Arial" w:ascii="Arial"/>
          <w:color w:val="7B7B7B"/>
          <w:w w:val="124"/>
          <w:position w:val="-3"/>
          <w:sz w:val="12"/>
          <w:szCs w:val="12"/>
        </w:rPr>
        <w:t>J</w:t>
      </w:r>
      <w:r>
        <w:rPr>
          <w:rFonts w:cs="Arial" w:hAnsi="Arial" w:eastAsia="Arial" w:ascii="Arial"/>
          <w:color w:val="919191"/>
          <w:w w:val="90"/>
          <w:position w:val="-3"/>
          <w:sz w:val="12"/>
          <w:szCs w:val="12"/>
        </w:rPr>
        <w:t>.</w:t>
      </w:r>
      <w:r>
        <w:rPr>
          <w:rFonts w:cs="Arial" w:hAnsi="Arial" w:eastAsia="Arial" w:ascii="Arial"/>
          <w:color w:val="7B7B7B"/>
          <w:w w:val="65"/>
          <w:position w:val="-3"/>
          <w:sz w:val="12"/>
          <w:szCs w:val="12"/>
        </w:rPr>
        <w:t>&lt;.;</w:t>
      </w:r>
      <w:r>
        <w:rPr>
          <w:rFonts w:cs="Arial" w:hAnsi="Arial" w:eastAsia="Arial" w:ascii="Arial"/>
          <w:color w:val="919191"/>
          <w:w w:val="39"/>
          <w:position w:val="-3"/>
          <w:sz w:val="12"/>
          <w:szCs w:val="12"/>
        </w:rPr>
        <w:t>1,,11</w:t>
      </w:r>
      <w:r>
        <w:rPr>
          <w:rFonts w:cs="Malgun Gothic" w:hAnsi="Malgun Gothic" w:eastAsia="Malgun Gothic" w:ascii="Malgun Gothic"/>
          <w:color w:val="919191"/>
          <w:w w:val="62"/>
          <w:position w:val="-3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89"/>
          <w:position w:val="-3"/>
          <w:sz w:val="12"/>
          <w:szCs w:val="12"/>
        </w:rPr>
        <w:t>1</w:t>
      </w:r>
      <w:r>
        <w:rPr>
          <w:rFonts w:cs="Arial" w:hAnsi="Arial" w:eastAsia="Arial" w:ascii="Arial"/>
          <w:color w:val="919191"/>
          <w:spacing w:val="-3"/>
          <w:w w:val="10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7B7B7B"/>
          <w:spacing w:val="0"/>
          <w:w w:val="44"/>
          <w:position w:val="-3"/>
          <w:sz w:val="12"/>
          <w:szCs w:val="12"/>
        </w:rPr>
        <w:t>1</w:t>
      </w:r>
      <w:r>
        <w:rPr>
          <w:rFonts w:cs="Arial" w:hAnsi="Arial" w:eastAsia="Arial" w:ascii="Arial"/>
          <w:color w:val="919191"/>
          <w:spacing w:val="0"/>
          <w:w w:val="112"/>
          <w:position w:val="-3"/>
          <w:sz w:val="12"/>
          <w:szCs w:val="12"/>
        </w:rPr>
        <w:t>r</w:t>
      </w:r>
      <w:r>
        <w:rPr>
          <w:rFonts w:cs="Arial" w:hAnsi="Arial" w:eastAsia="Arial" w:ascii="Arial"/>
          <w:color w:val="919191"/>
          <w:spacing w:val="0"/>
          <w:w w:val="140"/>
          <w:position w:val="-3"/>
          <w:sz w:val="12"/>
          <w:szCs w:val="12"/>
        </w:rPr>
        <w:t>ji</w:t>
      </w:r>
      <w:r>
        <w:rPr>
          <w:rFonts w:cs="Arial" w:hAnsi="Arial" w:eastAsia="Arial" w:ascii="Arial"/>
          <w:color w:val="919191"/>
          <w:spacing w:val="0"/>
          <w:w w:val="169"/>
          <w:position w:val="-3"/>
          <w:sz w:val="12"/>
          <w:szCs w:val="12"/>
        </w:rPr>
        <w:t>..-i</w:t>
      </w:r>
      <w:r>
        <w:rPr>
          <w:rFonts w:cs="Arial" w:hAnsi="Arial" w:eastAsia="Arial" w:ascii="Arial"/>
          <w:color w:val="919191"/>
          <w:spacing w:val="0"/>
          <w:w w:val="112"/>
          <w:position w:val="-3"/>
          <w:sz w:val="12"/>
          <w:szCs w:val="12"/>
        </w:rPr>
        <w:t>ld::</w:t>
      </w:r>
      <w:r>
        <w:rPr>
          <w:rFonts w:cs="Arial" w:hAnsi="Arial" w:eastAsia="Arial" w:ascii="Arial"/>
          <w:color w:val="919191"/>
          <w:spacing w:val="-3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4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83"/>
          <w:position w:val="-3"/>
          <w:sz w:val="13"/>
          <w:szCs w:val="13"/>
        </w:rPr>
        <w:t>l'llp</w:t>
      </w:r>
      <w:r>
        <w:rPr>
          <w:rFonts w:cs="Times New Roman" w:hAnsi="Times New Roman" w:eastAsia="Times New Roman" w:ascii="Times New Roman"/>
          <w:color w:val="919191"/>
          <w:spacing w:val="0"/>
          <w:w w:val="184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-3"/>
          <w:sz w:val="13"/>
          <w:szCs w:val="13"/>
        </w:rPr>
        <w:t>1'(n!D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12"/>
          <w:position w:val="-3"/>
          <w:sz w:val="12"/>
          <w:szCs w:val="12"/>
        </w:rPr>
        <w:t>l</w:t>
      </w:r>
      <w:r>
        <w:rPr>
          <w:rFonts w:cs="Malgun Gothic" w:hAnsi="Malgun Gothic" w:eastAsia="Malgun Gothic" w:ascii="Malgun Gothic"/>
          <w:color w:val="919191"/>
          <w:spacing w:val="0"/>
          <w:w w:val="224"/>
          <w:position w:val="-3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176"/>
          <w:position w:val="-3"/>
          <w:sz w:val="12"/>
          <w:szCs w:val="12"/>
        </w:rPr>
        <w:t>C..</w:t>
      </w:r>
      <w:r>
        <w:rPr>
          <w:rFonts w:cs="Arial" w:hAnsi="Arial" w:eastAsia="Arial" w:ascii="Arial"/>
          <w:color w:val="919191"/>
          <w:spacing w:val="0"/>
          <w:w w:val="144"/>
          <w:position w:val="-3"/>
          <w:sz w:val="12"/>
          <w:szCs w:val="12"/>
        </w:rPr>
        <w:t>dl</w:t>
      </w:r>
      <w:r>
        <w:rPr>
          <w:rFonts w:cs="Arial" w:hAnsi="Arial" w:eastAsia="Arial" w:ascii="Arial"/>
          <w:color w:val="919191"/>
          <w:spacing w:val="-3"/>
          <w:w w:val="10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42"/>
          <w:position w:val="-3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39"/>
          <w:position w:val="-3"/>
          <w:sz w:val="12"/>
          <w:szCs w:val="12"/>
        </w:rPr>
        <w:t>OM</w:t>
      </w:r>
      <w:r>
        <w:rPr>
          <w:rFonts w:cs="Arial" w:hAnsi="Arial" w:eastAsia="Arial" w:ascii="Arial"/>
          <w:color w:val="919191"/>
          <w:spacing w:val="0"/>
          <w:w w:val="90"/>
          <w:position w:val="-3"/>
          <w:sz w:val="12"/>
          <w:szCs w:val="12"/>
        </w:rPr>
        <w:t>...</w:t>
      </w:r>
      <w:r>
        <w:rPr>
          <w:rFonts w:cs="Arial" w:hAnsi="Arial" w:eastAsia="Arial" w:ascii="Arial"/>
          <w:color w:val="919191"/>
          <w:spacing w:val="-3"/>
          <w:w w:val="10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282"/>
          <w:position w:val="-3"/>
          <w:sz w:val="12"/>
          <w:szCs w:val="12"/>
        </w:rPr>
        <w:t>"</w:t>
      </w:r>
      <w:r>
        <w:rPr>
          <w:rFonts w:cs="Arial" w:hAnsi="Arial" w:eastAsia="Arial" w:ascii="Arial"/>
          <w:color w:val="A4A4A4"/>
          <w:spacing w:val="0"/>
          <w:w w:val="211"/>
          <w:position w:val="-3"/>
          <w:sz w:val="12"/>
          <w:szCs w:val="12"/>
        </w:rPr>
        <w:t>"</w:t>
      </w:r>
      <w:r>
        <w:rPr>
          <w:rFonts w:cs="Arial" w:hAnsi="Arial" w:eastAsia="Arial" w:ascii="Arial"/>
          <w:color w:val="A4A4A4"/>
          <w:spacing w:val="0"/>
          <w:w w:val="180"/>
          <w:position w:val="-3"/>
          <w:sz w:val="12"/>
          <w:szCs w:val="12"/>
        </w:rPr>
        <w:t>...,..</w:t>
      </w:r>
      <w:r>
        <w:rPr>
          <w:rFonts w:cs="Arial" w:hAnsi="Arial" w:eastAsia="Arial" w:ascii="Arial"/>
          <w:color w:val="A4A4A4"/>
          <w:spacing w:val="-3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3"/>
          <w:position w:val="-3"/>
          <w:sz w:val="12"/>
          <w:szCs w:val="12"/>
        </w:rPr>
        <w:t>"tl.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position w:val="-3"/>
          <w:sz w:val="12"/>
          <w:szCs w:val="12"/>
        </w:rPr>
        <w:t>PAO(IIIWIA.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3"/>
          <w:sz w:val="12"/>
          <w:szCs w:val="12"/>
        </w:rPr>
        <w:t>'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99"/>
          <w:position w:val="-3"/>
          <w:sz w:val="12"/>
          <w:szCs w:val="12"/>
        </w:rPr>
        <w:t>...</w:t>
      </w:r>
      <w:r>
        <w:rPr>
          <w:rFonts w:cs="Times New Roman" w:hAnsi="Times New Roman" w:eastAsia="Times New Roman" w:ascii="Times New Roman"/>
          <w:color w:val="A4A4A4"/>
          <w:spacing w:val="-15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41"/>
          <w:position w:val="-3"/>
          <w:sz w:val="29"/>
          <w:szCs w:val="29"/>
        </w:rPr>
        <w:t>&amp;nr</w:t>
      </w:r>
      <w:r>
        <w:rPr>
          <w:rFonts w:cs="Times New Roman" w:hAnsi="Times New Roman" w:eastAsia="Times New Roman" w:ascii="Times New Roman"/>
          <w:color w:val="919191"/>
          <w:spacing w:val="0"/>
          <w:w w:val="29"/>
          <w:position w:val="-3"/>
          <w:sz w:val="29"/>
          <w:szCs w:val="29"/>
        </w:rPr>
        <w:t>0,11</w:t>
      </w:r>
      <w:r>
        <w:rPr>
          <w:rFonts w:cs="Times New Roman" w:hAnsi="Times New Roman" w:eastAsia="Times New Roman" w:ascii="Times New Roman"/>
          <w:color w:val="A4A4A4"/>
          <w:spacing w:val="-15"/>
          <w:w w:val="103"/>
          <w:position w:val="-3"/>
          <w:sz w:val="29"/>
          <w:szCs w:val="29"/>
        </w:rPr>
        <w:t>•</w:t>
      </w:r>
      <w:r>
        <w:rPr>
          <w:rFonts w:cs="Times New Roman" w:hAnsi="Times New Roman" w:eastAsia="Times New Roman" w:ascii="Times New Roman"/>
          <w:color w:val="919191"/>
          <w:spacing w:val="-75"/>
          <w:w w:val="124"/>
          <w:position w:val="-3"/>
          <w:sz w:val="29"/>
          <w:szCs w:val="29"/>
        </w:rPr>
        <w:t>.</w:t>
      </w:r>
      <w:r>
        <w:rPr>
          <w:rFonts w:cs="Times New Roman" w:hAnsi="Times New Roman" w:eastAsia="Times New Roman" w:ascii="Times New Roman"/>
          <w:color w:val="919191"/>
          <w:spacing w:val="-90"/>
          <w:w w:val="170"/>
          <w:position w:val="-3"/>
          <w:sz w:val="29"/>
          <w:szCs w:val="29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3"/>
          <w:sz w:val="29"/>
          <w:szCs w:val="29"/>
        </w:rPr>
        <w:t>.</w:t>
      </w:r>
      <w:r>
        <w:rPr>
          <w:rFonts w:cs="Times New Roman" w:hAnsi="Times New Roman" w:eastAsia="Times New Roman" w:ascii="Times New Roman"/>
          <w:color w:val="A4A4A4"/>
          <w:spacing w:val="0"/>
          <w:w w:val="56"/>
          <w:position w:val="-3"/>
          <w:sz w:val="29"/>
          <w:szCs w:val="29"/>
        </w:rPr>
        <w:t>...</w:t>
      </w:r>
      <w:r>
        <w:rPr>
          <w:rFonts w:cs="Times New Roman" w:hAnsi="Times New Roman" w:eastAsia="Times New Roman" w:ascii="Times New Roman"/>
          <w:color w:val="A4A4A4"/>
          <w:spacing w:val="-15"/>
          <w:w w:val="56"/>
          <w:position w:val="-3"/>
          <w:sz w:val="29"/>
          <w:szCs w:val="29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28"/>
          <w:position w:val="-3"/>
          <w:sz w:val="14"/>
          <w:szCs w:val="14"/>
        </w:rPr>
        <w:t>ob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position w:val="-3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656565"/>
          <w:spacing w:val="0"/>
          <w:w w:val="183"/>
          <w:position w:val="-3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83"/>
          <w:position w:val="-3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306"/>
          <w:position w:val="-3"/>
          <w:sz w:val="14"/>
          <w:szCs w:val="14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position w:val="-3"/>
          <w:sz w:val="14"/>
          <w:szCs w:val="14"/>
        </w:rPr>
        <w:t>d</w:t>
      </w:r>
      <w:r>
        <w:rPr>
          <w:rFonts w:cs="Times New Roman" w:hAnsi="Times New Roman" w:eastAsia="Times New Roman" w:ascii="Times New Roman"/>
          <w:color w:val="919191"/>
          <w:spacing w:val="0"/>
          <w:w w:val="289"/>
          <w:position w:val="-3"/>
          <w:sz w:val="14"/>
          <w:szCs w:val="14"/>
        </w:rPr>
        <w:t>--</w:t>
      </w:r>
      <w:r>
        <w:rPr>
          <w:rFonts w:cs="Times New Roman" w:hAnsi="Times New Roman" w:eastAsia="Times New Roman" w:ascii="Times New Roman"/>
          <w:color w:val="A4A4A4"/>
          <w:spacing w:val="0"/>
          <w:w w:val="117"/>
          <w:position w:val="-3"/>
          <w:sz w:val="14"/>
          <w:szCs w:val="14"/>
        </w:rPr>
        <w:t>l'</w:t>
      </w:r>
      <w:r>
        <w:rPr>
          <w:rFonts w:cs="Times New Roman" w:hAnsi="Times New Roman" w:eastAsia="Times New Roman" w:ascii="Times New Roman"/>
          <w:color w:val="919191"/>
          <w:spacing w:val="0"/>
          <w:w w:val="131"/>
          <w:position w:val="-3"/>
          <w:sz w:val="14"/>
          <w:szCs w:val="14"/>
        </w:rPr>
        <w:t>.-P</w:t>
      </w:r>
      <w:r>
        <w:rPr>
          <w:rFonts w:cs="Times New Roman" w:hAnsi="Times New Roman" w:eastAsia="Times New Roman" w:ascii="Times New Roman"/>
          <w:color w:val="919191"/>
          <w:spacing w:val="0"/>
          <w:w w:val="95"/>
          <w:position w:val="-3"/>
          <w:sz w:val="14"/>
          <w:szCs w:val="14"/>
        </w:rPr>
        <w:t>«'tllt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left"/>
        <w:spacing w:lineRule="exact" w:line="120"/>
        <w:ind w:left="155"/>
      </w:pPr>
      <w:r>
        <w:pict>
          <v:shape type="#_x0000_t202" style="position:absolute;margin-left:34.4889pt;margin-top:5.18558pt;width:345.718pt;height:21.7043pt;mso-position-horizontal-relative:page;mso-position-vertical-relative:paragraph;z-index:-23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lineRule="exact" w:line="420"/>
                    <w:ind w:right="-85"/>
                  </w:pPr>
                  <w:r>
                    <w:rPr>
                      <w:rFonts w:cs="Arial" w:hAnsi="Arial" w:eastAsia="Arial" w:ascii="Arial"/>
                      <w:color w:val="919191"/>
                      <w:w w:val="81"/>
                      <w:position w:val="-2"/>
                      <w:sz w:val="24"/>
                      <w:szCs w:val="24"/>
                    </w:rPr>
                    <w:t>_</w:t>
                  </w:r>
                  <w:r>
                    <w:rPr>
                      <w:rFonts w:cs="Arial" w:hAnsi="Arial" w:eastAsia="Arial" w:ascii="Arial"/>
                      <w:color w:val="919191"/>
                      <w:spacing w:val="-27"/>
                      <w:w w:val="81"/>
                      <w:position w:val="-2"/>
                      <w:sz w:val="24"/>
                      <w:szCs w:val="2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919191"/>
                      <w:spacing w:val="-62"/>
                      <w:w w:val="69"/>
                      <w:position w:val="9"/>
                      <w:sz w:val="32"/>
                      <w:szCs w:val="32"/>
                    </w:rPr>
                    <w:t>°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81"/>
                      <w:position w:val="-2"/>
                      <w:sz w:val="24"/>
                      <w:szCs w:val="2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19191"/>
                      <w:spacing w:val="-46"/>
                      <w:w w:val="81"/>
                      <w:position w:val="-2"/>
                      <w:sz w:val="24"/>
                      <w:szCs w:val="2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919191"/>
                      <w:spacing w:val="-33"/>
                      <w:w w:val="69"/>
                      <w:position w:val="9"/>
                      <w:sz w:val="32"/>
                      <w:szCs w:val="3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919191"/>
                      <w:spacing w:val="-118"/>
                      <w:w w:val="112"/>
                      <w:position w:val="-2"/>
                      <w:sz w:val="24"/>
                      <w:szCs w:val="24"/>
                    </w:rPr>
                    <w:t>_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69"/>
                      <w:position w:val="9"/>
                      <w:sz w:val="32"/>
                      <w:szCs w:val="3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919191"/>
                      <w:spacing w:val="-6"/>
                      <w:w w:val="134"/>
                      <w:position w:val="9"/>
                      <w:sz w:val="32"/>
                      <w:szCs w:val="3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919191"/>
                      <w:spacing w:val="-68"/>
                      <w:w w:val="112"/>
                      <w:position w:val="-2"/>
                      <w:sz w:val="24"/>
                      <w:szCs w:val="2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919191"/>
                      <w:spacing w:val="-75"/>
                      <w:w w:val="134"/>
                      <w:position w:val="9"/>
                      <w:sz w:val="32"/>
                      <w:szCs w:val="3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112"/>
                      <w:position w:val="-2"/>
                      <w:sz w:val="24"/>
                      <w:szCs w:val="2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45"/>
                      <w:position w:val="-2"/>
                      <w:sz w:val="24"/>
                      <w:szCs w:val="24"/>
                    </w:rPr>
                    <w:t>G:</w:t>
                  </w:r>
                  <w:r>
                    <w:rPr>
                      <w:rFonts w:cs="Arial" w:hAnsi="Arial" w:eastAsia="Arial" w:ascii="Arial"/>
                      <w:color w:val="919191"/>
                      <w:spacing w:val="-20"/>
                      <w:w w:val="45"/>
                      <w:position w:val="-2"/>
                      <w:sz w:val="24"/>
                      <w:szCs w:val="24"/>
                    </w:rPr>
                    <w:t>l</w:t>
                  </w:r>
                  <w:r>
                    <w:rPr>
                      <w:rFonts w:cs="Malgun Gothic" w:hAnsi="Malgun Gothic" w:eastAsia="Malgun Gothic" w:ascii="Malgun Gothic"/>
                      <w:color w:val="919191"/>
                      <w:spacing w:val="-355"/>
                      <w:w w:val="117"/>
                      <w:position w:val="9"/>
                      <w:sz w:val="32"/>
                      <w:szCs w:val="32"/>
                    </w:rPr>
                    <w:t>�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45"/>
                      <w:position w:val="-2"/>
                      <w:sz w:val="24"/>
                      <w:szCs w:val="24"/>
                    </w:rPr>
                    <w:t>ln:</w:t>
                  </w:r>
                  <w:r>
                    <w:rPr>
                      <w:rFonts w:cs="Arial" w:hAnsi="Arial" w:eastAsia="Arial" w:ascii="Arial"/>
                      <w:color w:val="919191"/>
                      <w:spacing w:val="0"/>
                      <w:w w:val="100"/>
                      <w:position w:val="-2"/>
                      <w:sz w:val="24"/>
                      <w:szCs w:val="24"/>
                    </w:rPr>
                    <w:t>                                                                                 </w:t>
                  </w:r>
                  <w:r>
                    <w:rPr>
                      <w:rFonts w:cs="Arial" w:hAnsi="Arial" w:eastAsia="Arial" w:ascii="Arial"/>
                      <w:color w:val="919191"/>
                      <w:spacing w:val="22"/>
                      <w:w w:val="100"/>
                      <w:position w:val="-2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60"/>
                      <w:position w:val="-2"/>
                      <w:sz w:val="34"/>
                      <w:szCs w:val="34"/>
                    </w:rPr>
                    <w:t>swu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63"/>
                      <w:position w:val="-2"/>
                      <w:sz w:val="34"/>
                      <w:szCs w:val="3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34"/>
                      <w:position w:val="-2"/>
                      <w:sz w:val="34"/>
                      <w:szCs w:val="34"/>
                    </w:rPr>
                    <w:t>1t1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-28"/>
                      <w:w w:val="75"/>
                      <w:position w:val="-2"/>
                      <w:sz w:val="34"/>
                      <w:szCs w:val="3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919191"/>
          <w:w w:val="300"/>
          <w:position w:val="1"/>
          <w:sz w:val="12"/>
          <w:szCs w:val="12"/>
        </w:rPr>
        <w:t>·</w:t>
      </w:r>
      <w:r>
        <w:rPr>
          <w:rFonts w:cs="Arial" w:hAnsi="Arial" w:eastAsia="Arial" w:ascii="Arial"/>
          <w:color w:val="7B7B7B"/>
          <w:w w:val="225"/>
          <w:position w:val="1"/>
          <w:sz w:val="12"/>
          <w:szCs w:val="12"/>
        </w:rPr>
        <w:t>-</w:t>
      </w:r>
      <w:r>
        <w:rPr>
          <w:rFonts w:cs="Arial" w:hAnsi="Arial" w:eastAsia="Arial" w:ascii="Arial"/>
          <w:color w:val="919191"/>
          <w:w w:val="82"/>
          <w:position w:val="1"/>
          <w:sz w:val="12"/>
          <w:szCs w:val="12"/>
        </w:rPr>
        <w:t>Gfilr1'</w:t>
      </w:r>
      <w:r>
        <w:rPr>
          <w:rFonts w:cs="Arial" w:hAnsi="Arial" w:eastAsia="Arial" w:ascii="Arial"/>
          <w:color w:val="919191"/>
          <w:w w:val="106"/>
          <w:position w:val="1"/>
          <w:sz w:val="12"/>
          <w:szCs w:val="12"/>
        </w:rPr>
        <w:t>ditW</w:t>
      </w:r>
      <w:r>
        <w:rPr>
          <w:rFonts w:cs="Arial" w:hAnsi="Arial" w:eastAsia="Arial" w:ascii="Arial"/>
          <w:color w:val="919191"/>
          <w:w w:val="117"/>
          <w:position w:val="1"/>
          <w:sz w:val="12"/>
          <w:szCs w:val="12"/>
        </w:rPr>
        <w:t>.....</w:t>
      </w:r>
      <w:r>
        <w:rPr>
          <w:rFonts w:cs="Arial" w:hAnsi="Arial" w:eastAsia="Arial" w:ascii="Arial"/>
          <w:color w:val="919191"/>
          <w:spacing w:val="-3"/>
          <w:w w:val="100"/>
          <w:position w:val="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1"/>
          <w:sz w:val="10"/>
          <w:szCs w:val="10"/>
        </w:rPr>
        <w:t>1,1t</w:t>
      </w:r>
      <w:r>
        <w:rPr>
          <w:rFonts w:cs="Times New Roman" w:hAnsi="Times New Roman" w:eastAsia="Times New Roman" w:ascii="Times New Roman"/>
          <w:color w:val="919191"/>
          <w:spacing w:val="0"/>
          <w:w w:val="154"/>
          <w:position w:val="1"/>
          <w:sz w:val="10"/>
          <w:szCs w:val="10"/>
        </w:rPr>
        <w:t>1t</w:t>
      </w:r>
      <w:r>
        <w:rPr>
          <w:rFonts w:cs="Times New Roman" w:hAnsi="Times New Roman" w:eastAsia="Times New Roman" w:ascii="Times New Roman"/>
          <w:color w:val="919191"/>
          <w:spacing w:val="0"/>
          <w:w w:val="142"/>
          <w:position w:val="1"/>
          <w:sz w:val="10"/>
          <w:szCs w:val="10"/>
        </w:rPr>
        <w:t>,flM!ll</w:t>
      </w:r>
      <w:r>
        <w:rPr>
          <w:rFonts w:cs="Times New Roman" w:hAnsi="Times New Roman" w:eastAsia="Times New Roman" w:ascii="Times New Roman"/>
          <w:color w:val="919191"/>
          <w:spacing w:val="0"/>
          <w:w w:val="114"/>
          <w:position w:val="1"/>
          <w:sz w:val="10"/>
          <w:szCs w:val="10"/>
        </w:rPr>
        <w:t>fÚIS;</w:t>
      </w:r>
      <w:r>
        <w:rPr>
          <w:rFonts w:cs="Times New Roman" w:hAnsi="Times New Roman" w:eastAsia="Times New Roman" w:ascii="Times New Roman"/>
          <w:color w:val="919191"/>
          <w:spacing w:val="0"/>
          <w:w w:val="319"/>
          <w:position w:val="1"/>
          <w:sz w:val="10"/>
          <w:szCs w:val="10"/>
        </w:rPr>
        <w:t>._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position w:val="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99"/>
          <w:position w:val="1"/>
          <w:sz w:val="10"/>
          <w:szCs w:val="10"/>
        </w:rPr>
        <w:t>••</w:t>
      </w:r>
      <w:r>
        <w:rPr>
          <w:rFonts w:cs="Times New Roman" w:hAnsi="Times New Roman" w:eastAsia="Times New Roman" w:ascii="Times New Roman"/>
          <w:color w:val="919191"/>
          <w:spacing w:val="-60"/>
          <w:w w:val="299"/>
          <w:position w:val="1"/>
          <w:sz w:val="10"/>
          <w:szCs w:val="10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84"/>
          <w:position w:val="1"/>
          <w:sz w:val="10"/>
          <w:szCs w:val="10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479"/>
          <w:position w:val="1"/>
          <w:sz w:val="10"/>
          <w:szCs w:val="10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450"/>
          <w:position w:val="1"/>
          <w:sz w:val="10"/>
          <w:szCs w:val="10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449"/>
          <w:position w:val="1"/>
          <w:sz w:val="10"/>
          <w:szCs w:val="10"/>
        </w:rPr>
        <w:t>�</w:t>
      </w:r>
      <w:r>
        <w:rPr>
          <w:rFonts w:cs="Malgun Gothic" w:hAnsi="Malgun Gothic" w:eastAsia="Malgun Gothic" w:ascii="Malgun Gothic"/>
          <w:color w:val="919191"/>
          <w:spacing w:val="-20"/>
          <w:w w:val="100"/>
          <w:position w:val="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269"/>
          <w:position w:val="1"/>
          <w:sz w:val="10"/>
          <w:szCs w:val="10"/>
        </w:rPr>
        <w:t>•</w:t>
      </w:r>
      <w:r>
        <w:rPr>
          <w:rFonts w:cs="Times New Roman" w:hAnsi="Times New Roman" w:eastAsia="Times New Roman" w:ascii="Times New Roman"/>
          <w:color w:val="7B7B7B"/>
          <w:spacing w:val="-42"/>
          <w:w w:val="269"/>
          <w:position w:val="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69"/>
          <w:position w:val="1"/>
          <w:sz w:val="10"/>
          <w:szCs w:val="10"/>
        </w:rPr>
        <w:t>..._</w:t>
      </w:r>
      <w:r>
        <w:rPr>
          <w:rFonts w:cs="Times New Roman" w:hAnsi="Times New Roman" w:eastAsia="Times New Roman" w:ascii="Times New Roman"/>
          <w:color w:val="A4A4A4"/>
          <w:spacing w:val="0"/>
          <w:w w:val="269"/>
          <w:position w:val="1"/>
          <w:sz w:val="10"/>
          <w:szCs w:val="10"/>
        </w:rPr>
        <w:t>_.</w:t>
      </w:r>
      <w:r>
        <w:rPr>
          <w:rFonts w:cs="Times New Roman" w:hAnsi="Times New Roman" w:eastAsia="Times New Roman" w:ascii="Times New Roman"/>
          <w:color w:val="A4A4A4"/>
          <w:spacing w:val="-52"/>
          <w:w w:val="269"/>
          <w:position w:val="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359"/>
          <w:position w:val="1"/>
          <w:sz w:val="10"/>
          <w:szCs w:val="10"/>
        </w:rPr>
        <w:t>....</w:t>
      </w:r>
      <w:r>
        <w:rPr>
          <w:rFonts w:cs="Times New Roman" w:hAnsi="Times New Roman" w:eastAsia="Times New Roman" w:ascii="Times New Roman"/>
          <w:color w:val="A4A4A4"/>
          <w:spacing w:val="-75"/>
          <w:w w:val="359"/>
          <w:position w:val="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97"/>
          <w:position w:val="1"/>
          <w:sz w:val="16"/>
          <w:szCs w:val="16"/>
        </w:rPr>
        <w:t>'°'</w:t>
      </w:r>
      <w:r>
        <w:rPr>
          <w:rFonts w:cs="Times New Roman" w:hAnsi="Times New Roman" w:eastAsia="Times New Roman" w:ascii="Times New Roman"/>
          <w:color w:val="919191"/>
          <w:spacing w:val="0"/>
          <w:w w:val="140"/>
          <w:position w:val="1"/>
          <w:sz w:val="16"/>
          <w:szCs w:val="16"/>
        </w:rPr>
        <w:t>r</w:t>
      </w:r>
      <w:r>
        <w:rPr>
          <w:rFonts w:cs="Times New Roman" w:hAnsi="Times New Roman" w:eastAsia="Times New Roman" w:ascii="Times New Roman"/>
          <w:color w:val="919191"/>
          <w:spacing w:val="0"/>
          <w:w w:val="85"/>
          <w:position w:val="1"/>
          <w:sz w:val="16"/>
          <w:szCs w:val="16"/>
        </w:rPr>
        <w:t>A1.1.Str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before="43" w:lineRule="exact" w:line="180"/>
        <w:ind w:left="155" w:right="-39"/>
      </w:pPr>
      <w:r>
        <w:pict>
          <v:shape type="#_x0000_t202" style="position:absolute;margin-left:188.939pt;margin-top:11.4248pt;width:159.699pt;height:14.4pt;mso-position-horizontal-relative:page;mso-position-vertical-relative:paragraph;z-index:-2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9"/>
                      <w:szCs w:val="29"/>
                    </w:rPr>
                    <w:jc w:val="left"/>
                    <w:spacing w:lineRule="exact" w:line="280"/>
                    <w:ind w:right="-63"/>
                  </w:pP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51"/>
                      <w:sz w:val="29"/>
                      <w:szCs w:val="29"/>
                    </w:rPr>
                    <w:t>Mftl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51"/>
                      <w:sz w:val="29"/>
                      <w:szCs w:val="29"/>
                    </w:rPr>
                    <w:t>_......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0"/>
                      <w:w w:val="51"/>
                      <w:sz w:val="29"/>
                      <w:szCs w:val="29"/>
                    </w:rPr>
                    <w:t>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919191"/>
                      <w:spacing w:val="33"/>
                      <w:w w:val="51"/>
                      <w:sz w:val="29"/>
                      <w:szCs w:val="2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9B9B9"/>
                      <w:spacing w:val="0"/>
                      <w:w w:val="62"/>
                      <w:sz w:val="29"/>
                      <w:szCs w:val="29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B9B9B9"/>
          <w:w w:val="147"/>
          <w:position w:val="-3"/>
          <w:sz w:val="11"/>
          <w:szCs w:val="11"/>
        </w:rPr>
        <w:t>t</w:t>
      </w:r>
      <w:r>
        <w:rPr>
          <w:rFonts w:cs="Arial" w:hAnsi="Arial" w:eastAsia="Arial" w:ascii="Arial"/>
          <w:color w:val="919191"/>
          <w:w w:val="81"/>
          <w:position w:val="-3"/>
          <w:sz w:val="11"/>
          <w:szCs w:val="11"/>
        </w:rPr>
        <w:t>.4</w:t>
      </w:r>
      <w:r>
        <w:rPr>
          <w:rFonts w:cs="Arial" w:hAnsi="Arial" w:eastAsia="Arial" w:ascii="Arial"/>
          <w:color w:val="919191"/>
          <w:w w:val="100"/>
          <w:position w:val="-3"/>
          <w:sz w:val="11"/>
          <w:szCs w:val="11"/>
        </w:rPr>
        <w:t>                                </w:t>
      </w:r>
      <w:r>
        <w:rPr>
          <w:rFonts w:cs="Times New Roman" w:hAnsi="Times New Roman" w:eastAsia="Times New Roman" w:ascii="Times New Roman"/>
          <w:color w:val="7B7B7B"/>
          <w:w w:val="93"/>
          <w:position w:val="-3"/>
          <w:sz w:val="13"/>
          <w:szCs w:val="13"/>
        </w:rPr>
        <w:t>Pll</w:t>
      </w:r>
      <w:r>
        <w:rPr>
          <w:rFonts w:cs="Times New Roman" w:hAnsi="Times New Roman" w:eastAsia="Times New Roman" w:ascii="Times New Roman"/>
          <w:color w:val="A4A4A4"/>
          <w:w w:val="164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103"/>
          <w:position w:val="-3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63"/>
          <w:position w:val="-3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919191"/>
          <w:spacing w:val="0"/>
          <w:w w:val="175"/>
          <w:position w:val="-3"/>
          <w:sz w:val="13"/>
          <w:szCs w:val="13"/>
        </w:rPr>
        <w:t>*'*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24"/>
          <w:position w:val="-3"/>
          <w:sz w:val="13"/>
          <w:szCs w:val="13"/>
        </w:rPr>
        <w:t>ll</w:t>
      </w:r>
      <w:r>
        <w:rPr>
          <w:rFonts w:cs="Times New Roman" w:hAnsi="Times New Roman" w:eastAsia="Times New Roman" w:ascii="Times New Roman"/>
          <w:color w:val="919191"/>
          <w:spacing w:val="0"/>
          <w:w w:val="182"/>
          <w:position w:val="-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A4A4A4"/>
          <w:spacing w:val="0"/>
          <w:w w:val="130"/>
          <w:position w:val="-3"/>
          <w:sz w:val="13"/>
          <w:szCs w:val="13"/>
        </w:rPr>
        <w:t>ll(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1"/>
          <w:position w:val="-3"/>
          <w:sz w:val="13"/>
          <w:szCs w:val="13"/>
        </w:rPr>
        <w:t>..</w:t>
      </w:r>
      <w:r>
        <w:rPr>
          <w:rFonts w:cs="Times New Roman" w:hAnsi="Times New Roman" w:eastAsia="Times New Roman" w:ascii="Times New Roman"/>
          <w:color w:val="919191"/>
          <w:spacing w:val="-23"/>
          <w:w w:val="161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13"/>
          <w:position w:val="-3"/>
          <w:sz w:val="14"/>
          <w:szCs w:val="14"/>
        </w:rPr>
        <w:t>Mlb:.mt</w:t>
      </w:r>
      <w:r>
        <w:rPr>
          <w:rFonts w:cs="Arial" w:hAnsi="Arial" w:eastAsia="Arial" w:ascii="Arial"/>
          <w:color w:val="919191"/>
          <w:spacing w:val="15"/>
          <w:w w:val="113"/>
          <w:position w:val="-3"/>
          <w:sz w:val="14"/>
          <w:szCs w:val="14"/>
        </w:rPr>
        <w:t>l</w:t>
      </w:r>
      <w:r>
        <w:rPr>
          <w:rFonts w:cs="Arial" w:hAnsi="Arial" w:eastAsia="Arial" w:ascii="Arial"/>
          <w:color w:val="A4A4A4"/>
          <w:spacing w:val="0"/>
          <w:w w:val="300"/>
          <w:position w:val="-3"/>
          <w:sz w:val="12"/>
          <w:szCs w:val="12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337"/>
          <w:position w:val="-3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87"/>
          <w:position w:val="-3"/>
          <w:sz w:val="12"/>
          <w:szCs w:val="12"/>
        </w:rPr>
        <w:t>No</w:t>
      </w:r>
      <w:r>
        <w:rPr>
          <w:rFonts w:cs="Arial" w:hAnsi="Arial" w:eastAsia="Arial" w:ascii="Arial"/>
          <w:color w:val="919191"/>
          <w:spacing w:val="12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3"/>
          <w:position w:val="-3"/>
          <w:sz w:val="13"/>
          <w:szCs w:val="13"/>
        </w:rPr>
        <w:t>7M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3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94"/>
          <w:position w:val="-3"/>
          <w:sz w:val="11"/>
          <w:szCs w:val="11"/>
        </w:rPr>
        <w:t>•</w:t>
      </w:r>
      <w:r>
        <w:rPr>
          <w:rFonts w:cs="Arial" w:hAnsi="Arial" w:eastAsia="Arial" w:ascii="Arial"/>
          <w:color w:val="919191"/>
          <w:spacing w:val="0"/>
          <w:w w:val="49"/>
          <w:position w:val="-3"/>
          <w:sz w:val="11"/>
          <w:szCs w:val="11"/>
        </w:rPr>
        <w:t>1t1</w:t>
      </w:r>
      <w:r>
        <w:rPr>
          <w:rFonts w:cs="Arial" w:hAnsi="Arial" w:eastAsia="Arial" w:ascii="Arial"/>
          <w:color w:val="919191"/>
          <w:spacing w:val="0"/>
          <w:w w:val="116"/>
          <w:position w:val="-3"/>
          <w:sz w:val="11"/>
          <w:szCs w:val="11"/>
        </w:rPr>
        <w:t>0.l</w:t>
      </w:r>
      <w:r>
        <w:rPr>
          <w:rFonts w:cs="Malgun Gothic" w:hAnsi="Malgun Gothic" w:eastAsia="Malgun Gothic" w:ascii="Malgun Gothic"/>
          <w:color w:val="A4A4A4"/>
          <w:spacing w:val="0"/>
          <w:w w:val="231"/>
          <w:position w:val="-3"/>
          <w:sz w:val="11"/>
          <w:szCs w:val="11"/>
        </w:rPr>
        <w:t>�</w:t>
      </w:r>
      <w:r>
        <w:rPr>
          <w:rFonts w:cs="Arial" w:hAnsi="Arial" w:eastAsia="Arial" w:ascii="Arial"/>
          <w:color w:val="A4A4A4"/>
          <w:spacing w:val="0"/>
          <w:w w:val="140"/>
          <w:position w:val="-3"/>
          <w:sz w:val="11"/>
          <w:szCs w:val="11"/>
        </w:rPr>
        <w:t>al</w:t>
      </w:r>
      <w:r>
        <w:rPr>
          <w:rFonts w:cs="Arial" w:hAnsi="Arial" w:eastAsia="Arial" w:ascii="Arial"/>
          <w:color w:val="A4A4A4"/>
          <w:spacing w:val="0"/>
          <w:w w:val="61"/>
          <w:position w:val="-3"/>
          <w:sz w:val="11"/>
          <w:szCs w:val="11"/>
        </w:rPr>
        <w:t>l1Ql</w:t>
      </w:r>
      <w:r>
        <w:rPr>
          <w:rFonts w:cs="Arial" w:hAnsi="Arial" w:eastAsia="Arial" w:ascii="Arial"/>
          <w:color w:val="A4A4A4"/>
          <w:spacing w:val="0"/>
          <w:w w:val="102"/>
          <w:position w:val="-3"/>
          <w:sz w:val="11"/>
          <w:szCs w:val="11"/>
        </w:rPr>
        <w:t>i,.b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61"/>
          <w:position w:val="-3"/>
          <w:sz w:val="13"/>
          <w:szCs w:val="13"/>
        </w:rPr>
        <w:t>b</w:t>
      </w:r>
      <w:r>
        <w:rPr>
          <w:rFonts w:cs="Malgun Gothic" w:hAnsi="Malgun Gothic" w:eastAsia="Malgun Gothic" w:ascii="Malgun Gothic"/>
          <w:color w:val="919191"/>
          <w:spacing w:val="0"/>
          <w:w w:val="92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3"/>
          <w:sz w:val="13"/>
          <w:szCs w:val="13"/>
        </w:rPr>
        <w:t>;</w:t>
      </w:r>
      <w:r>
        <w:rPr>
          <w:rFonts w:cs="Times New Roman" w:hAnsi="Times New Roman" w:eastAsia="Times New Roman" w:ascii="Times New Roman"/>
          <w:color w:val="A4A4A4"/>
          <w:spacing w:val="0"/>
          <w:w w:val="207"/>
          <w:position w:val="-3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A4A4A4"/>
          <w:spacing w:val="0"/>
          <w:w w:val="65"/>
          <w:position w:val="-3"/>
          <w:sz w:val="13"/>
          <w:szCs w:val="13"/>
        </w:rPr>
        <w:t>OI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3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-3"/>
          <w:sz w:val="13"/>
          <w:szCs w:val="13"/>
        </w:rPr>
        <w:t>MDI'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6"/>
          <w:position w:val="-3"/>
          <w:sz w:val="11"/>
          <w:szCs w:val="11"/>
        </w:rPr>
        <w:t>?lm'Jl</w:t>
      </w:r>
      <w:r>
        <w:rPr>
          <w:rFonts w:cs="Times New Roman" w:hAnsi="Times New Roman" w:eastAsia="Times New Roman" w:ascii="Times New Roman"/>
          <w:color w:val="A4A4A4"/>
          <w:spacing w:val="0"/>
          <w:w w:val="118"/>
          <w:position w:val="-3"/>
          <w:sz w:val="11"/>
          <w:szCs w:val="11"/>
        </w:rPr>
        <w:t>(;M</w:t>
      </w:r>
      <w:r>
        <w:rPr>
          <w:rFonts w:cs="Times New Roman" w:hAnsi="Times New Roman" w:eastAsia="Times New Roman" w:ascii="Times New Roman"/>
          <w:color w:val="919191"/>
          <w:spacing w:val="0"/>
          <w:w w:val="113"/>
          <w:position w:val="-3"/>
          <w:sz w:val="11"/>
          <w:szCs w:val="11"/>
        </w:rPr>
        <w:t>fo,</w:t>
      </w:r>
      <w:r>
        <w:rPr>
          <w:rFonts w:cs="Times New Roman" w:hAnsi="Times New Roman" w:eastAsia="Times New Roman" w:ascii="Times New Roman"/>
          <w:color w:val="7B7B7B"/>
          <w:spacing w:val="0"/>
          <w:w w:val="157"/>
          <w:position w:val="-3"/>
          <w:sz w:val="11"/>
          <w:szCs w:val="11"/>
        </w:rPr>
        <w:t>4t</w:t>
      </w:r>
      <w:r>
        <w:rPr>
          <w:rFonts w:cs="Times New Roman" w:hAnsi="Times New Roman" w:eastAsia="Times New Roman" w:ascii="Times New Roman"/>
          <w:color w:val="919191"/>
          <w:spacing w:val="0"/>
          <w:w w:val="114"/>
          <w:position w:val="-3"/>
          <w:sz w:val="11"/>
          <w:szCs w:val="11"/>
        </w:rPr>
        <w:t>ellll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position w:val="-3"/>
          <w:sz w:val="11"/>
          <w:szCs w:val="11"/>
        </w:rPr>
        <w:t>a...-.cl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position w:val="-3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13"/>
          <w:szCs w:val="13"/>
        </w:rPr>
        <w:t>.ui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center"/>
        <w:spacing w:lineRule="exact" w:line="120"/>
        <w:ind w:left="993" w:right="688"/>
      </w:pPr>
      <w:r>
        <w:rPr>
          <w:rFonts w:cs="Times New Roman" w:hAnsi="Times New Roman" w:eastAsia="Times New Roman" w:ascii="Times New Roman"/>
          <w:color w:val="919191"/>
          <w:spacing w:val="0"/>
          <w:w w:val="78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sz w:val="13"/>
          <w:szCs w:val="13"/>
        </w:rPr>
        <w:t>::MO: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8"/>
          <w:w w:val="78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A4A4A4"/>
          <w:spacing w:val="-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2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sz w:val="13"/>
          <w:szCs w:val="13"/>
        </w:rPr>
        <w:t>W'</w:t>
      </w:r>
      <w:r>
        <w:rPr>
          <w:rFonts w:cs="Times New Roman" w:hAnsi="Times New Roman" w:eastAsia="Times New Roman" w:ascii="Times New Roman"/>
          <w:color w:val="A4A4A4"/>
          <w:spacing w:val="0"/>
          <w:w w:val="54"/>
          <w:sz w:val="13"/>
          <w:szCs w:val="13"/>
        </w:rPr>
        <w:t>..A.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6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2"/>
          <w:w w:val="86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48"/>
          <w:sz w:val="13"/>
          <w:szCs w:val="13"/>
        </w:rPr>
        <w:t>C11</w:t>
      </w:r>
      <w:r>
        <w:rPr>
          <w:rFonts w:cs="Times New Roman" w:hAnsi="Times New Roman" w:eastAsia="Times New Roman" w:ascii="Times New Roman"/>
          <w:color w:val="919191"/>
          <w:spacing w:val="14"/>
          <w:w w:val="48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166"/>
          <w:sz w:val="13"/>
          <w:szCs w:val="13"/>
        </w:rPr>
        <w:t>\</w:t>
      </w:r>
      <w:r>
        <w:rPr>
          <w:rFonts w:cs="Times New Roman" w:hAnsi="Times New Roman" w:eastAsia="Times New Roman" w:ascii="Times New Roman"/>
          <w:color w:val="A4A4A4"/>
          <w:spacing w:val="0"/>
          <w:w w:val="130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sz w:val="13"/>
          <w:szCs w:val="13"/>
        </w:rPr>
        <w:t>ll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sz w:val="13"/>
          <w:szCs w:val="13"/>
        </w:rPr>
        <w:t>dl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44"/>
          <w:sz w:val="10"/>
          <w:szCs w:val="10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16"/>
          <w:sz w:val="10"/>
          <w:szCs w:val="10"/>
        </w:rPr>
        <w:t>ac,IIS}</w:t>
      </w:r>
      <w:r>
        <w:rPr>
          <w:rFonts w:cs="Times New Roman" w:hAnsi="Times New Roman" w:eastAsia="Times New Roman" w:ascii="Times New Roman"/>
          <w:color w:val="919191"/>
          <w:spacing w:val="0"/>
          <w:w w:val="157"/>
          <w:sz w:val="10"/>
          <w:szCs w:val="10"/>
        </w:rPr>
        <w:t>()</w:t>
      </w:r>
      <w:r>
        <w:rPr>
          <w:rFonts w:cs="Times New Roman" w:hAnsi="Times New Roman" w:eastAsia="Times New Roman" w:ascii="Times New Roman"/>
          <w:color w:val="919191"/>
          <w:spacing w:val="0"/>
          <w:w w:val="123"/>
          <w:sz w:val="10"/>
          <w:szCs w:val="10"/>
        </w:rPr>
        <w:t>"°"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-5"/>
          <w:w w:val="100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3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A4A4A4"/>
          <w:spacing w:val="0"/>
          <w:w w:val="145"/>
          <w:sz w:val="13"/>
          <w:szCs w:val="13"/>
        </w:rPr>
        <w:t>/l</w:t>
      </w:r>
      <w:r>
        <w:rPr>
          <w:rFonts w:cs="Malgun Gothic" w:hAnsi="Malgun Gothic" w:eastAsia="Malgun Gothic" w:ascii="Malgun Gothic"/>
          <w:color w:val="919191"/>
          <w:spacing w:val="0"/>
          <w:w w:val="24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1"/>
          <w:sz w:val="13"/>
          <w:szCs w:val="13"/>
        </w:rPr>
        <w:t>!Jit</w:t>
      </w:r>
      <w:r>
        <w:rPr>
          <w:rFonts w:cs="Malgun Gothic" w:hAnsi="Malgun Gothic" w:eastAsia="Malgun Gothic" w:ascii="Malgun Gothic"/>
          <w:color w:val="919191"/>
          <w:spacing w:val="0"/>
          <w:w w:val="415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16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6"/>
          <w:sz w:val="13"/>
          <w:szCs w:val="13"/>
        </w:rPr>
        <w:t>J1.:o</w:t>
      </w:r>
      <w:r>
        <w:rPr>
          <w:rFonts w:cs="Times New Roman" w:hAnsi="Times New Roman" w:eastAsia="Times New Roman" w:ascii="Times New Roman"/>
          <w:color w:val="A4A4A4"/>
          <w:spacing w:val="0"/>
          <w:w w:val="126"/>
          <w:sz w:val="13"/>
          <w:szCs w:val="13"/>
        </w:rPr>
        <w:t>..,.</w:t>
      </w:r>
      <w:r>
        <w:rPr>
          <w:rFonts w:cs="Times New Roman" w:hAnsi="Times New Roman" w:eastAsia="Times New Roman" w:ascii="Times New Roman"/>
          <w:color w:val="A4A4A4"/>
          <w:spacing w:val="-11"/>
          <w:w w:val="126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2"/>
          <w:szCs w:val="12"/>
        </w:rPr>
        <w:t>l!Ft</w:t>
      </w:r>
      <w:r>
        <w:rPr>
          <w:rFonts w:cs="Times New Roman" w:hAnsi="Times New Roman" w:eastAsia="Times New Roman" w:ascii="Times New Roman"/>
          <w:color w:val="919191"/>
          <w:spacing w:val="2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sz w:val="13"/>
          <w:szCs w:val="13"/>
        </w:rPr>
        <w:t>P';:</w:t>
      </w:r>
      <w:r>
        <w:rPr>
          <w:rFonts w:cs="Times New Roman" w:hAnsi="Times New Roman" w:eastAsia="Times New Roman" w:ascii="Times New Roman"/>
          <w:color w:val="919191"/>
          <w:spacing w:val="5"/>
          <w:w w:val="8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B9B9B9"/>
          <w:spacing w:val="0"/>
          <w:w w:val="80"/>
          <w:sz w:val="16"/>
          <w:szCs w:val="16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41"/>
          <w:sz w:val="16"/>
          <w:szCs w:val="16"/>
        </w:rPr>
        <w:t>W'</w:t>
      </w:r>
      <w:r>
        <w:rPr>
          <w:rFonts w:cs="Times New Roman" w:hAnsi="Times New Roman" w:eastAsia="Times New Roman" w:ascii="Times New Roman"/>
          <w:color w:val="A4A4A4"/>
          <w:spacing w:val="-10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sz w:val="13"/>
          <w:szCs w:val="13"/>
        </w:rPr>
        <w:t>U5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20"/>
        <w:ind w:left="155"/>
      </w:pPr>
      <w:r>
        <w:pict>
          <v:shape type="#_x0000_t75" style="position:absolute;margin-left:32.9894pt;margin-top:10.8389pt;width:58.4812pt;height:7.50315pt;mso-position-horizontal-relative:page;mso-position-vertical-relative:paragraph;z-index:-236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919191"/>
          <w:w w:val="107"/>
          <w:position w:val="1"/>
          <w:sz w:val="13"/>
          <w:szCs w:val="13"/>
        </w:rPr>
        <w:t>HUl</w:t>
      </w:r>
      <w:r>
        <w:rPr>
          <w:rFonts w:cs="Times New Roman" w:hAnsi="Times New Roman" w:eastAsia="Times New Roman" w:ascii="Times New Roman"/>
          <w:color w:val="919191"/>
          <w:w w:val="109"/>
          <w:position w:val="1"/>
          <w:sz w:val="13"/>
          <w:szCs w:val="13"/>
        </w:rPr>
        <w:t>!O</w:t>
      </w:r>
      <w:r>
        <w:rPr>
          <w:rFonts w:cs="Times New Roman" w:hAnsi="Times New Roman" w:eastAsia="Times New Roman" w:ascii="Times New Roman"/>
          <w:color w:val="919191"/>
          <w:w w:val="122"/>
          <w:position w:val="1"/>
          <w:sz w:val="13"/>
          <w:szCs w:val="13"/>
        </w:rPr>
        <w:t>l'J</w:t>
      </w:r>
      <w:r>
        <w:rPr>
          <w:rFonts w:cs="Times New Roman" w:hAnsi="Times New Roman" w:eastAsia="Times New Roman" w:ascii="Times New Roman"/>
          <w:color w:val="919191"/>
          <w:w w:val="98"/>
          <w:position w:val="1"/>
          <w:sz w:val="13"/>
          <w:szCs w:val="13"/>
        </w:rPr>
        <w:t>llk</w:t>
      </w:r>
      <w:r>
        <w:rPr>
          <w:rFonts w:cs="Times New Roman" w:hAnsi="Times New Roman" w:eastAsia="Times New Roman" w:ascii="Times New Roman"/>
          <w:color w:val="919191"/>
          <w:w w:val="83"/>
          <w:position w:val="1"/>
          <w:sz w:val="13"/>
          <w:szCs w:val="13"/>
        </w:rPr>
        <w:t>a,</w:t>
      </w:r>
      <w:r>
        <w:rPr>
          <w:rFonts w:cs="Times New Roman" w:hAnsi="Times New Roman" w:eastAsia="Times New Roman" w:ascii="Times New Roman"/>
          <w:color w:val="A4A4A4"/>
          <w:w w:val="103"/>
          <w:position w:val="1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w w:val="124"/>
          <w:position w:val="1"/>
          <w:sz w:val="13"/>
          <w:szCs w:val="13"/>
        </w:rPr>
        <w:t>P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1"/>
          <w:sz w:val="13"/>
          <w:szCs w:val="13"/>
        </w:rPr>
        <w:t>44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position w:val="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position w:val="1"/>
          <w:sz w:val="13"/>
          <w:szCs w:val="13"/>
        </w:rPr>
        <w:t>01</w:t>
      </w:r>
      <w:r>
        <w:rPr>
          <w:rFonts w:cs="Times New Roman" w:hAnsi="Times New Roman" w:eastAsia="Times New Roman" w:ascii="Times New Roman"/>
          <w:color w:val="919191"/>
          <w:spacing w:val="0"/>
          <w:w w:val="101"/>
          <w:position w:val="1"/>
          <w:sz w:val="13"/>
          <w:szCs w:val="13"/>
        </w:rPr>
        <w:t>',,</w:t>
      </w:r>
      <w:r>
        <w:rPr>
          <w:rFonts w:cs="Times New Roman" w:hAnsi="Times New Roman" w:eastAsia="Times New Roman" w:ascii="Times New Roman"/>
          <w:color w:val="919191"/>
          <w:spacing w:val="0"/>
          <w:w w:val="67"/>
          <w:position w:val="1"/>
          <w:sz w:val="13"/>
          <w:szCs w:val="13"/>
        </w:rPr>
        <w:t>'0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1"/>
          <w:sz w:val="13"/>
          <w:szCs w:val="13"/>
        </w:rPr>
        <w:t>lt</w:t>
      </w:r>
      <w:r>
        <w:rPr>
          <w:rFonts w:cs="Times New Roman" w:hAnsi="Times New Roman" w:eastAsia="Times New Roman" w:ascii="Times New Roman"/>
          <w:color w:val="7B7B7B"/>
          <w:spacing w:val="0"/>
          <w:w w:val="138"/>
          <w:position w:val="1"/>
          <w:sz w:val="13"/>
          <w:szCs w:val="13"/>
        </w:rPr>
        <w:t>q</w:t>
      </w:r>
      <w:r>
        <w:rPr>
          <w:rFonts w:cs="Times New Roman" w:hAnsi="Times New Roman" w:eastAsia="Times New Roman" w:ascii="Times New Roman"/>
          <w:color w:val="7B7B7B"/>
          <w:spacing w:val="0"/>
          <w:w w:val="83"/>
          <w:position w:val="1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86"/>
          <w:position w:val="1"/>
          <w:sz w:val="13"/>
          <w:szCs w:val="13"/>
        </w:rPr>
        <w:t>tl'f</w:t>
      </w:r>
      <w:r>
        <w:rPr>
          <w:rFonts w:cs="Times New Roman" w:hAnsi="Times New Roman" w:eastAsia="Times New Roman" w:ascii="Times New Roman"/>
          <w:color w:val="919191"/>
          <w:spacing w:val="0"/>
          <w:w w:val="113"/>
          <w:position w:val="1"/>
          <w:sz w:val="13"/>
          <w:szCs w:val="13"/>
        </w:rPr>
        <w:t>fl</w:t>
      </w:r>
      <w:r>
        <w:rPr>
          <w:rFonts w:cs="Times New Roman" w:hAnsi="Times New Roman" w:eastAsia="Times New Roman" w:ascii="Times New Roman"/>
          <w:color w:val="7B7B7B"/>
          <w:spacing w:val="0"/>
          <w:w w:val="83"/>
          <w:position w:val="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7B7B7B"/>
          <w:spacing w:val="0"/>
          <w:w w:val="124"/>
          <w:position w:val="1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192"/>
          <w:position w:val="1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spacing w:val="0"/>
          <w:w w:val="131"/>
          <w:position w:val="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63"/>
          <w:position w:val="1"/>
          <w:sz w:val="13"/>
          <w:szCs w:val="13"/>
        </w:rPr>
        <w:t>fW</w:t>
      </w:r>
      <w:r>
        <w:rPr>
          <w:rFonts w:cs="Times New Roman" w:hAnsi="Times New Roman" w:eastAsia="Times New Roman" w:ascii="Times New Roman"/>
          <w:color w:val="919191"/>
          <w:spacing w:val="0"/>
          <w:w w:val="77"/>
          <w:position w:val="1"/>
          <w:sz w:val="13"/>
          <w:szCs w:val="13"/>
        </w:rPr>
        <w:t>M'l</w:t>
      </w:r>
      <w:r>
        <w:rPr>
          <w:rFonts w:cs="Malgun Gothic" w:hAnsi="Malgun Gothic" w:eastAsia="Malgun Gothic" w:ascii="Malgun Gothic"/>
          <w:color w:val="919191"/>
          <w:spacing w:val="0"/>
          <w:w w:val="161"/>
          <w:position w:val="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position w:val="1"/>
          <w:sz w:val="13"/>
          <w:szCs w:val="13"/>
        </w:rPr>
        <w:t>1':</w:t>
      </w:r>
      <w:r>
        <w:rPr>
          <w:rFonts w:cs="Times New Roman" w:hAnsi="Times New Roman" w:eastAsia="Times New Roman" w:ascii="Times New Roman"/>
          <w:color w:val="919191"/>
          <w:spacing w:val="0"/>
          <w:w w:val="97"/>
          <w:position w:val="1"/>
          <w:sz w:val="13"/>
          <w:szCs w:val="13"/>
        </w:rPr>
        <w:t>W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1"/>
          <w:sz w:val="13"/>
          <w:szCs w:val="13"/>
        </w:rPr>
        <w:t>Of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1"/>
          <w:sz w:val="13"/>
          <w:szCs w:val="13"/>
        </w:rPr>
        <w:t>kOH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1"/>
          <w:szCs w:val="11"/>
        </w:rPr>
        <w:jc w:val="left"/>
        <w:spacing w:lineRule="atLeast" w:line="340"/>
      </w:pPr>
      <w:r>
        <w:br w:type="column"/>
      </w:r>
      <w:r>
        <w:rPr>
          <w:rFonts w:cs="Arial" w:hAnsi="Arial" w:eastAsia="Arial" w:ascii="Arial"/>
          <w:color w:val="656565"/>
          <w:w w:val="49"/>
          <w:sz w:val="11"/>
          <w:szCs w:val="11"/>
        </w:rPr>
        <w:t>1</w:t>
      </w:r>
      <w:r>
        <w:rPr>
          <w:rFonts w:cs="Arial" w:hAnsi="Arial" w:eastAsia="Arial" w:ascii="Arial"/>
          <w:color w:val="919191"/>
          <w:w w:val="68"/>
          <w:sz w:val="11"/>
          <w:szCs w:val="11"/>
        </w:rPr>
        <w:t>1.1</w:t>
      </w:r>
      <w:r>
        <w:rPr>
          <w:rFonts w:cs="Arial" w:hAnsi="Arial" w:eastAsia="Arial" w:ascii="Arial"/>
          <w:color w:val="919191"/>
          <w:spacing w:val="15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sz w:val="14"/>
          <w:szCs w:val="14"/>
        </w:rPr>
        <w:t>CJ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sz w:val="14"/>
          <w:szCs w:val="14"/>
        </w:rPr>
        <w:t>1t</w:t>
      </w:r>
      <w:r>
        <w:rPr>
          <w:rFonts w:cs="Times New Roman" w:hAnsi="Times New Roman" w:eastAsia="Times New Roman" w:ascii="Times New Roman"/>
          <w:color w:val="919191"/>
          <w:spacing w:val="8"/>
          <w:w w:val="69"/>
          <w:sz w:val="14"/>
          <w:szCs w:val="14"/>
        </w:rPr>
        <w:t> </w:t>
      </w:r>
      <w:r>
        <w:rPr>
          <w:rFonts w:cs="Arial" w:hAnsi="Arial" w:eastAsia="Arial" w:ascii="Arial"/>
          <w:color w:val="919191"/>
          <w:spacing w:val="0"/>
          <w:w w:val="123"/>
          <w:sz w:val="11"/>
          <w:szCs w:val="11"/>
        </w:rPr>
        <w:t>II</w:t>
      </w:r>
      <w:r>
        <w:rPr>
          <w:rFonts w:cs="Arial" w:hAnsi="Arial" w:eastAsia="Arial" w:ascii="Arial"/>
          <w:color w:val="919191"/>
          <w:spacing w:val="0"/>
          <w:w w:val="283"/>
          <w:sz w:val="11"/>
          <w:szCs w:val="11"/>
        </w:rPr>
        <w:t>Ñ</w:t>
      </w:r>
      <w:r>
        <w:rPr>
          <w:rFonts w:cs="Arial" w:hAnsi="Arial" w:eastAsia="Arial" w:ascii="Arial"/>
          <w:color w:val="919191"/>
          <w:spacing w:val="0"/>
          <w:w w:val="132"/>
          <w:sz w:val="11"/>
          <w:szCs w:val="11"/>
        </w:rPr>
        <w:t>lc</w:t>
      </w:r>
      <w:r>
        <w:rPr>
          <w:rFonts w:cs="Arial" w:hAnsi="Arial" w:eastAsia="Arial" w:ascii="Arial"/>
          <w:color w:val="919191"/>
          <w:spacing w:val="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73"/>
          <w:sz w:val="11"/>
          <w:szCs w:val="11"/>
        </w:rPr>
        <w:t>1</w:t>
      </w:r>
      <w:r>
        <w:rPr>
          <w:rFonts w:cs="Arial" w:hAnsi="Arial" w:eastAsia="Arial" w:ascii="Arial"/>
          <w:color w:val="919191"/>
          <w:spacing w:val="0"/>
          <w:w w:val="147"/>
          <w:sz w:val="11"/>
          <w:szCs w:val="11"/>
        </w:rPr>
        <w:t>0I</w:t>
      </w:r>
      <w:r>
        <w:rPr>
          <w:rFonts w:cs="Arial" w:hAnsi="Arial" w:eastAsia="Arial" w:ascii="Arial"/>
          <w:color w:val="A4A4A4"/>
          <w:spacing w:val="0"/>
          <w:w w:val="114"/>
          <w:sz w:val="11"/>
          <w:szCs w:val="11"/>
        </w:rPr>
        <w:t>M</w:t>
      </w:r>
      <w:r>
        <w:rPr>
          <w:rFonts w:cs="Arial" w:hAnsi="Arial" w:eastAsia="Arial" w:ascii="Arial"/>
          <w:color w:val="A4A4A4"/>
          <w:spacing w:val="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72"/>
          <w:sz w:val="11"/>
          <w:szCs w:val="11"/>
        </w:rPr>
        <w:t>ll'</w:t>
      </w:r>
      <w:r>
        <w:rPr>
          <w:rFonts w:cs="Arial" w:hAnsi="Arial" w:eastAsia="Arial" w:ascii="Arial"/>
          <w:color w:val="919191"/>
          <w:spacing w:val="0"/>
          <w:w w:val="54"/>
          <w:sz w:val="11"/>
          <w:szCs w:val="11"/>
        </w:rPr>
        <w:t>J</w:t>
      </w:r>
      <w:r>
        <w:rPr>
          <w:rFonts w:cs="Arial" w:hAnsi="Arial" w:eastAsia="Arial" w:ascii="Arial"/>
          <w:color w:val="919191"/>
          <w:spacing w:val="0"/>
          <w:w w:val="92"/>
          <w:sz w:val="11"/>
          <w:szCs w:val="11"/>
        </w:rPr>
        <w:t>Ó8</w:t>
      </w:r>
      <w:r>
        <w:rPr>
          <w:rFonts w:cs="Arial" w:hAnsi="Arial" w:eastAsia="Arial" w:ascii="Arial"/>
          <w:color w:val="919191"/>
          <w:spacing w:val="0"/>
          <w:w w:val="295"/>
          <w:sz w:val="11"/>
          <w:szCs w:val="11"/>
        </w:rPr>
        <w:t>f</w:t>
      </w:r>
      <w:r>
        <w:rPr>
          <w:rFonts w:cs="Arial" w:hAnsi="Arial" w:eastAsia="Arial" w:ascii="Arial"/>
          <w:color w:val="919191"/>
          <w:spacing w:val="0"/>
          <w:w w:val="75"/>
          <w:sz w:val="11"/>
          <w:szCs w:val="11"/>
        </w:rPr>
        <w:t>D</w:t>
      </w:r>
      <w:r>
        <w:rPr>
          <w:rFonts w:cs="Arial" w:hAnsi="Arial" w:eastAsia="Arial" w:ascii="Arial"/>
          <w:color w:val="7B7B7B"/>
          <w:spacing w:val="0"/>
          <w:w w:val="122"/>
          <w:sz w:val="11"/>
          <w:szCs w:val="11"/>
        </w:rPr>
        <w:t>il</w:t>
      </w:r>
      <w:r>
        <w:rPr>
          <w:rFonts w:cs="Arial" w:hAnsi="Arial" w:eastAsia="Arial" w:ascii="Arial"/>
          <w:color w:val="919191"/>
          <w:spacing w:val="0"/>
          <w:w w:val="122"/>
          <w:sz w:val="11"/>
          <w:szCs w:val="11"/>
        </w:rPr>
        <w:t>ttl</w:t>
      </w:r>
      <w:r>
        <w:rPr>
          <w:rFonts w:cs="Arial" w:hAnsi="Arial" w:eastAsia="Arial" w:ascii="Arial"/>
          <w:color w:val="919191"/>
          <w:spacing w:val="0"/>
          <w:w w:val="68"/>
          <w:sz w:val="11"/>
          <w:szCs w:val="11"/>
        </w:rPr>
        <w:t>lO</w:t>
      </w:r>
      <w:r>
        <w:rPr>
          <w:rFonts w:cs="Arial" w:hAnsi="Arial" w:eastAsia="Arial" w:ascii="Arial"/>
          <w:color w:val="A4A4A4"/>
          <w:spacing w:val="0"/>
          <w:w w:val="147"/>
          <w:sz w:val="11"/>
          <w:szCs w:val="11"/>
        </w:rPr>
        <w:t>a</w:t>
      </w:r>
      <w:r>
        <w:rPr>
          <w:rFonts w:cs="Arial" w:hAnsi="Arial" w:eastAsia="Arial" w:ascii="Arial"/>
          <w:color w:val="919191"/>
          <w:spacing w:val="0"/>
          <w:w w:val="105"/>
          <w:sz w:val="11"/>
          <w:szCs w:val="11"/>
        </w:rPr>
        <w:t>la</w:t>
      </w:r>
      <w:r>
        <w:rPr>
          <w:rFonts w:cs="Arial" w:hAnsi="Arial" w:eastAsia="Arial" w:ascii="Arial"/>
          <w:color w:val="A4A4A4"/>
          <w:spacing w:val="0"/>
          <w:w w:val="113"/>
          <w:sz w:val="11"/>
          <w:szCs w:val="11"/>
        </w:rPr>
        <w:t>C</w:t>
      </w:r>
      <w:r>
        <w:rPr>
          <w:rFonts w:cs="Arial" w:hAnsi="Arial" w:eastAsia="Arial" w:ascii="Arial"/>
          <w:color w:val="656565"/>
          <w:spacing w:val="0"/>
          <w:w w:val="49"/>
          <w:sz w:val="11"/>
          <w:szCs w:val="11"/>
        </w:rPr>
        <w:t>1</w:t>
      </w:r>
      <w:r>
        <w:rPr>
          <w:rFonts w:cs="Malgun Gothic" w:hAnsi="Malgun Gothic" w:eastAsia="Malgun Gothic" w:ascii="Malgun Gothic"/>
          <w:color w:val="919191"/>
          <w:spacing w:val="0"/>
          <w:w w:val="204"/>
          <w:sz w:val="11"/>
          <w:szCs w:val="11"/>
        </w:rPr>
        <w:t>�</w:t>
      </w:r>
      <w:r>
        <w:rPr>
          <w:rFonts w:cs="Malgun Gothic" w:hAnsi="Malgun Gothic" w:eastAsia="Malgun Gothic" w:ascii="Malgun Gothic"/>
          <w:color w:val="919191"/>
          <w:spacing w:val="-9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sz w:val="14"/>
          <w:szCs w:val="14"/>
        </w:rPr>
        <w:t>\mfD</w:t>
      </w:r>
      <w:r>
        <w:rPr>
          <w:rFonts w:cs="Times New Roman" w:hAnsi="Times New Roman" w:eastAsia="Times New Roman" w:ascii="Times New Roman"/>
          <w:color w:val="919191"/>
          <w:spacing w:val="-2"/>
          <w:w w:val="91"/>
          <w:sz w:val="14"/>
          <w:szCs w:val="14"/>
        </w:rPr>
        <w:t> </w:t>
      </w:r>
      <w:r>
        <w:rPr>
          <w:rFonts w:cs="Arial" w:hAnsi="Arial" w:eastAsia="Arial" w:ascii="Arial"/>
          <w:color w:val="919191"/>
          <w:spacing w:val="0"/>
          <w:w w:val="245"/>
          <w:sz w:val="11"/>
          <w:szCs w:val="11"/>
        </w:rPr>
        <w:t>l</w:t>
      </w:r>
      <w:r>
        <w:rPr>
          <w:rFonts w:cs="Arial" w:hAnsi="Arial" w:eastAsia="Arial" w:ascii="Arial"/>
          <w:color w:val="919191"/>
          <w:spacing w:val="0"/>
          <w:w w:val="116"/>
          <w:sz w:val="11"/>
          <w:szCs w:val="11"/>
        </w:rPr>
        <w:t>l:1</w:t>
      </w:r>
      <w:r>
        <w:rPr>
          <w:rFonts w:cs="Arial" w:hAnsi="Arial" w:eastAsia="Arial" w:ascii="Arial"/>
          <w:color w:val="919191"/>
          <w:spacing w:val="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56565"/>
          <w:spacing w:val="0"/>
          <w:w w:val="93"/>
          <w:sz w:val="11"/>
          <w:szCs w:val="11"/>
        </w:rPr>
        <w:t>M</w:t>
      </w:r>
      <w:r>
        <w:rPr>
          <w:rFonts w:cs="Arial" w:hAnsi="Arial" w:eastAsia="Arial" w:ascii="Arial"/>
          <w:color w:val="919191"/>
          <w:spacing w:val="0"/>
          <w:w w:val="93"/>
          <w:sz w:val="11"/>
          <w:szCs w:val="11"/>
        </w:rPr>
        <w:t>11t</w:t>
      </w:r>
      <w:r>
        <w:rPr>
          <w:rFonts w:cs="Arial" w:hAnsi="Arial" w:eastAsia="Arial" w:ascii="Arial"/>
          <w:color w:val="919191"/>
          <w:spacing w:val="0"/>
          <w:w w:val="93"/>
          <w:sz w:val="11"/>
          <w:szCs w:val="11"/>
        </w:rPr>
        <w:t>(4:l0t</w:t>
      </w:r>
      <w:r>
        <w:rPr>
          <w:rFonts w:cs="Arial" w:hAnsi="Arial" w:eastAsia="Arial" w:ascii="Arial"/>
          <w:color w:val="919191"/>
          <w:spacing w:val="0"/>
          <w:w w:val="93"/>
          <w:sz w:val="11"/>
          <w:szCs w:val="11"/>
        </w:rPr>
        <w:t>elll</w:t>
      </w:r>
      <w:r>
        <w:rPr>
          <w:rFonts w:cs="Arial" w:hAnsi="Arial" w:eastAsia="Arial" w:ascii="Arial"/>
          <w:color w:val="919191"/>
          <w:spacing w:val="5"/>
          <w:w w:val="93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14"/>
          <w:sz w:val="13"/>
          <w:szCs w:val="13"/>
        </w:rPr>
        <w:t>c!l!á,</w:t>
      </w:r>
      <w:r>
        <w:rPr>
          <w:rFonts w:cs="Arial" w:hAnsi="Arial" w:eastAsia="Arial" w:ascii="Arial"/>
          <w:color w:val="919191"/>
          <w:spacing w:val="0"/>
          <w:w w:val="103"/>
          <w:sz w:val="13"/>
          <w:szCs w:val="13"/>
        </w:rPr>
        <w:t>dr</w:t>
      </w:r>
      <w:r>
        <w:rPr>
          <w:rFonts w:cs="Arial" w:hAnsi="Arial" w:eastAsia="Arial" w:ascii="Arial"/>
          <w:color w:val="919191"/>
          <w:spacing w:val="0"/>
          <w:w w:val="89"/>
          <w:sz w:val="13"/>
          <w:szCs w:val="13"/>
        </w:rPr>
        <w:t>.llil</w:t>
      </w:r>
      <w:r>
        <w:rPr>
          <w:rFonts w:cs="Arial" w:hAnsi="Arial" w:eastAsia="Arial" w:ascii="Arial"/>
          <w:color w:val="A4A4A4"/>
          <w:spacing w:val="0"/>
          <w:w w:val="249"/>
          <w:sz w:val="13"/>
          <w:szCs w:val="13"/>
        </w:rPr>
        <w:t>ft</w:t>
      </w:r>
      <w:r>
        <w:rPr>
          <w:rFonts w:cs="Arial" w:hAnsi="Arial" w:eastAsia="Arial" w:ascii="Arial"/>
          <w:color w:val="919191"/>
          <w:spacing w:val="0"/>
          <w:w w:val="119"/>
          <w:sz w:val="13"/>
          <w:szCs w:val="13"/>
        </w:rPr>
        <w:t>Pl'I</w:t>
      </w:r>
      <w:r>
        <w:rPr>
          <w:rFonts w:cs="Arial" w:hAnsi="Arial" w:eastAsia="Arial" w:ascii="Arial"/>
          <w:color w:val="919191"/>
          <w:spacing w:val="0"/>
          <w:w w:val="191"/>
          <w:sz w:val="13"/>
          <w:szCs w:val="13"/>
        </w:rPr>
        <w:t>,.._</w:t>
      </w:r>
      <w:r>
        <w:rPr>
          <w:rFonts w:cs="Arial" w:hAnsi="Arial" w:eastAsia="Arial" w:ascii="Arial"/>
          <w:color w:val="919191"/>
          <w:spacing w:val="9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89"/>
          <w:sz w:val="11"/>
          <w:szCs w:val="11"/>
        </w:rPr>
        <w:t>Oll</w:t>
      </w:r>
      <w:r>
        <w:rPr>
          <w:rFonts w:cs="Arial" w:hAnsi="Arial" w:eastAsia="Arial" w:ascii="Arial"/>
          <w:color w:val="919191"/>
          <w:spacing w:val="0"/>
          <w:w w:val="600"/>
          <w:sz w:val="11"/>
          <w:szCs w:val="11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436"/>
          <w:sz w:val="11"/>
          <w:szCs w:val="11"/>
        </w:rPr>
        <w:t>�</w:t>
      </w:r>
      <w:r>
        <w:rPr>
          <w:rFonts w:cs="Arial" w:hAnsi="Arial" w:eastAsia="Arial" w:ascii="Arial"/>
          <w:color w:val="A4A4A4"/>
          <w:spacing w:val="0"/>
          <w:w w:val="90"/>
          <w:sz w:val="11"/>
          <w:szCs w:val="11"/>
        </w:rPr>
        <w:t>&lt;Xft</w:t>
      </w:r>
      <w:r>
        <w:rPr>
          <w:rFonts w:cs="Arial" w:hAnsi="Arial" w:eastAsia="Arial" w:ascii="Arial"/>
          <w:color w:val="919191"/>
          <w:spacing w:val="0"/>
          <w:w w:val="158"/>
          <w:sz w:val="11"/>
          <w:szCs w:val="11"/>
        </w:rPr>
        <w:t>i.,</w:t>
      </w:r>
      <w:r>
        <w:rPr>
          <w:rFonts w:cs="Arial" w:hAnsi="Arial" w:eastAsia="Arial" w:ascii="Arial"/>
          <w:color w:val="919191"/>
          <w:spacing w:val="0"/>
          <w:w w:val="178"/>
          <w:sz w:val="11"/>
          <w:szCs w:val="11"/>
        </w:rPr>
        <w:t>,..,_,.</w:t>
      </w:r>
      <w:r>
        <w:rPr>
          <w:rFonts w:cs="Arial" w:hAnsi="Arial" w:eastAsia="Arial" w:ascii="Arial"/>
          <w:color w:val="919191"/>
          <w:spacing w:val="0"/>
          <w:w w:val="114"/>
          <w:sz w:val="11"/>
          <w:szCs w:val="11"/>
        </w:rPr>
        <w:t>p'.tii:t,t</w:t>
      </w:r>
      <w:r>
        <w:rPr>
          <w:rFonts w:cs="Arial" w:hAnsi="Arial" w:eastAsia="Arial" w:ascii="Arial"/>
          <w:color w:val="000000"/>
          <w:spacing w:val="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120"/>
      </w:pPr>
      <w:r>
        <w:rPr>
          <w:rFonts w:cs="Times New Roman" w:hAnsi="Times New Roman" w:eastAsia="Times New Roman" w:ascii="Times New Roman"/>
          <w:color w:val="919191"/>
          <w:w w:val="89"/>
          <w:sz w:val="13"/>
          <w:szCs w:val="13"/>
        </w:rPr>
        <w:t>'ll'dllllll</w:t>
      </w:r>
      <w:r>
        <w:rPr>
          <w:rFonts w:cs="Times New Roman" w:hAnsi="Times New Roman" w:eastAsia="Times New Roman" w:ascii="Times New Roman"/>
          <w:color w:val="919191"/>
          <w:w w:val="151"/>
          <w:sz w:val="13"/>
          <w:szCs w:val="13"/>
        </w:rPr>
        <w:t>'/</w:t>
      </w:r>
      <w:r>
        <w:rPr>
          <w:rFonts w:cs="Times New Roman" w:hAnsi="Times New Roman" w:eastAsia="Times New Roman" w:ascii="Times New Roman"/>
          <w:color w:val="919191"/>
          <w:w w:val="164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89"/>
          <w:sz w:val="13"/>
          <w:szCs w:val="13"/>
        </w:rPr>
        <w:t>®a11</w:t>
      </w:r>
      <w:r>
        <w:rPr>
          <w:rFonts w:cs="Times New Roman" w:hAnsi="Times New Roman" w:eastAsia="Times New Roman" w:ascii="Times New Roman"/>
          <w:color w:val="919191"/>
          <w:w w:val="230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w w:val="296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184"/>
          <w:sz w:val="13"/>
          <w:szCs w:val="13"/>
        </w:rPr>
        <w:t>«</w:t>
      </w:r>
      <w:r>
        <w:rPr>
          <w:rFonts w:cs="Times New Roman" w:hAnsi="Times New Roman" w:eastAsia="Times New Roman" w:ascii="Times New Roman"/>
          <w:color w:val="7B7B7B"/>
          <w:w w:val="65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78"/>
          <w:sz w:val="13"/>
          <w:szCs w:val="13"/>
        </w:rPr>
        <w:t>1.i</w:t>
      </w:r>
      <w:r>
        <w:rPr>
          <w:rFonts w:cs="Times New Roman" w:hAnsi="Times New Roman" w:eastAsia="Times New Roman" w:ascii="Times New Roman"/>
          <w:color w:val="919191"/>
          <w:w w:val="91"/>
          <w:sz w:val="13"/>
          <w:szCs w:val="13"/>
        </w:rPr>
        <w:t>&lt;2?</w:t>
      </w:r>
      <w:r>
        <w:rPr>
          <w:rFonts w:cs="Times New Roman" w:hAnsi="Times New Roman" w:eastAsia="Times New Roman" w:ascii="Times New Roman"/>
          <w:color w:val="919191"/>
          <w:w w:val="44"/>
          <w:sz w:val="13"/>
          <w:szCs w:val="13"/>
        </w:rPr>
        <w:t>111S</w:t>
      </w:r>
      <w:r>
        <w:rPr>
          <w:rFonts w:cs="Malgun Gothic" w:hAnsi="Malgun Gothic" w:eastAsia="Malgun Gothic" w:ascii="Malgun Gothic"/>
          <w:color w:val="919191"/>
          <w:w w:val="230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53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919191"/>
          <w:w w:val="143"/>
          <w:sz w:val="13"/>
          <w:szCs w:val="13"/>
        </w:rPr>
        <w:t>koa</w:t>
      </w:r>
      <w:r>
        <w:rPr>
          <w:rFonts w:cs="Times New Roman" w:hAnsi="Times New Roman" w:eastAsia="Times New Roman" w:ascii="Times New Roman"/>
          <w:color w:val="919191"/>
          <w:w w:val="57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A4A4A4"/>
          <w:w w:val="94"/>
          <w:sz w:val="13"/>
          <w:szCs w:val="13"/>
        </w:rPr>
        <w:t>;,rldc</w:t>
      </w:r>
      <w:r>
        <w:rPr>
          <w:rFonts w:cs="Times New Roman" w:hAnsi="Times New Roman" w:eastAsia="Times New Roman" w:ascii="Times New Roman"/>
          <w:color w:val="919191"/>
          <w:w w:val="230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7B7B7B"/>
          <w:w w:val="72"/>
          <w:sz w:val="13"/>
          <w:szCs w:val="13"/>
        </w:rPr>
        <w:t>11t</w:t>
      </w:r>
      <w:r>
        <w:rPr>
          <w:rFonts w:cs="Malgun Gothic" w:hAnsi="Malgun Gothic" w:eastAsia="Malgun Gothic" w:ascii="Malgun Gothic"/>
          <w:color w:val="919191"/>
          <w:w w:val="18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72"/>
          <w:sz w:val="13"/>
          <w:szCs w:val="13"/>
        </w:rPr>
        <w:t>IW</w:t>
      </w:r>
      <w:r>
        <w:rPr>
          <w:rFonts w:cs="Times New Roman" w:hAnsi="Times New Roman" w:eastAsia="Times New Roman" w:ascii="Times New Roman"/>
          <w:color w:val="919191"/>
          <w:w w:val="92"/>
          <w:sz w:val="13"/>
          <w:szCs w:val="13"/>
        </w:rPr>
        <w:t>IIMdi: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before="31"/>
        <w:ind w:left="15"/>
      </w:pPr>
      <w:r>
        <w:rPr>
          <w:rFonts w:cs="Times New Roman" w:hAnsi="Times New Roman" w:eastAsia="Times New Roman" w:ascii="Times New Roman"/>
          <w:color w:val="919191"/>
          <w:w w:val="102"/>
          <w:sz w:val="12"/>
          <w:szCs w:val="12"/>
        </w:rPr>
        <w:t>1A</w:t>
      </w:r>
      <w:r>
        <w:rPr>
          <w:rFonts w:cs="Times New Roman" w:hAnsi="Times New Roman" w:eastAsia="Times New Roman" w:ascii="Times New Roman"/>
          <w:color w:val="919191"/>
          <w:w w:val="127"/>
          <w:sz w:val="12"/>
          <w:szCs w:val="12"/>
        </w:rPr>
        <w:t>Qlt</w:t>
      </w:r>
      <w:r>
        <w:rPr>
          <w:rFonts w:cs="Times New Roman" w:hAnsi="Times New Roman" w:eastAsia="Times New Roman" w:ascii="Times New Roman"/>
          <w:color w:val="919191"/>
          <w:w w:val="66"/>
          <w:sz w:val="12"/>
          <w:szCs w:val="12"/>
        </w:rPr>
        <w:t>111</w:t>
      </w:r>
      <w:r>
        <w:rPr>
          <w:rFonts w:cs="Times New Roman" w:hAnsi="Times New Roman" w:eastAsia="Times New Roman" w:ascii="Times New Roman"/>
          <w:color w:val="919191"/>
          <w:w w:val="96"/>
          <w:sz w:val="12"/>
          <w:szCs w:val="12"/>
        </w:rPr>
        <w:t>«c'll;1</w:t>
      </w:r>
      <w:r>
        <w:rPr>
          <w:rFonts w:cs="Times New Roman" w:hAnsi="Times New Roman" w:eastAsia="Times New Roman" w:ascii="Times New Roman"/>
          <w:color w:val="A4A4A4"/>
          <w:w w:val="299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w w:val="167"/>
          <w:sz w:val="12"/>
          <w:szCs w:val="12"/>
        </w:rPr>
        <w:t>w,</w:t>
      </w:r>
      <w:r>
        <w:rPr>
          <w:rFonts w:cs="Times New Roman" w:hAnsi="Times New Roman" w:eastAsia="Times New Roman" w:ascii="Times New Roman"/>
          <w:color w:val="919191"/>
          <w:w w:val="231"/>
          <w:sz w:val="12"/>
          <w:szCs w:val="12"/>
        </w:rPr>
        <w:t>-.-</w:t>
      </w:r>
      <w:r>
        <w:rPr>
          <w:rFonts w:cs="Times New Roman" w:hAnsi="Times New Roman" w:eastAsia="Times New Roman" w:ascii="Times New Roman"/>
          <w:color w:val="919191"/>
          <w:w w:val="76"/>
          <w:sz w:val="12"/>
          <w:szCs w:val="12"/>
        </w:rPr>
        <w:t>,::is</w:t>
      </w:r>
      <w:r>
        <w:rPr>
          <w:rFonts w:cs="Times New Roman" w:hAnsi="Times New Roman" w:eastAsia="Times New Roman" w:ascii="Times New Roman"/>
          <w:color w:val="919191"/>
          <w:w w:val="141"/>
          <w:sz w:val="12"/>
          <w:szCs w:val="12"/>
        </w:rPr>
        <w:t>.tldil</w:t>
      </w:r>
      <w:r>
        <w:rPr>
          <w:rFonts w:cs="Malgun Gothic" w:hAnsi="Malgun Gothic" w:eastAsia="Malgun Gothic" w:ascii="Malgun Gothic"/>
          <w:color w:val="919191"/>
          <w:w w:val="33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18"/>
          <w:sz w:val="12"/>
          <w:szCs w:val="12"/>
        </w:rPr>
        <w:t>dll;.</w:t>
      </w:r>
      <w:r>
        <w:rPr>
          <w:rFonts w:cs="Times New Roman" w:hAnsi="Times New Roman" w:eastAsia="Times New Roman" w:ascii="Times New Roman"/>
          <w:color w:val="A4A4A4"/>
          <w:w w:val="146"/>
          <w:sz w:val="12"/>
          <w:szCs w:val="12"/>
        </w:rPr>
        <w:t>W!</w:t>
      </w:r>
      <w:r>
        <w:rPr>
          <w:rFonts w:cs="Times New Roman" w:hAnsi="Times New Roman" w:eastAsia="Times New Roman" w:ascii="Times New Roman"/>
          <w:color w:val="919191"/>
          <w:w w:val="93"/>
          <w:sz w:val="12"/>
          <w:szCs w:val="12"/>
        </w:rPr>
        <w:t>II</w:t>
      </w:r>
      <w:r>
        <w:rPr>
          <w:rFonts w:cs="Times New Roman" w:hAnsi="Times New Roman" w:eastAsia="Times New Roman" w:ascii="Times New Roman"/>
          <w:color w:val="A4A4A4"/>
          <w:w w:val="66"/>
          <w:sz w:val="12"/>
          <w:szCs w:val="12"/>
        </w:rPr>
        <w:t>CD1</w:t>
      </w:r>
      <w:r>
        <w:rPr>
          <w:rFonts w:cs="Times New Roman" w:hAnsi="Times New Roman" w:eastAsia="Times New Roman" w:ascii="Times New Roman"/>
          <w:color w:val="919191"/>
          <w:w w:val="109"/>
          <w:sz w:val="12"/>
          <w:szCs w:val="12"/>
        </w:rPr>
        <w:t>iM!I</w:t>
      </w:r>
      <w:r>
        <w:rPr>
          <w:rFonts w:cs="Times New Roman" w:hAnsi="Times New Roman" w:eastAsia="Times New Roman" w:ascii="Times New Roman"/>
          <w:color w:val="919191"/>
          <w:w w:val="112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7B7B7B"/>
          <w:w w:val="225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175"/>
          <w:sz w:val="12"/>
          <w:szCs w:val="12"/>
        </w:rPr>
        <w:t>.M</w:t>
      </w:r>
      <w:r>
        <w:rPr>
          <w:rFonts w:cs="Times New Roman" w:hAnsi="Times New Roman" w:eastAsia="Times New Roman" w:ascii="Times New Roman"/>
          <w:color w:val="919191"/>
          <w:w w:val="107"/>
          <w:sz w:val="12"/>
          <w:szCs w:val="12"/>
        </w:rPr>
        <w:t>tdo</w:t>
      </w:r>
      <w:r>
        <w:rPr>
          <w:rFonts w:cs="Times New Roman" w:hAnsi="Times New Roman" w:eastAsia="Times New Roman" w:ascii="Times New Roman"/>
          <w:color w:val="919191"/>
          <w:w w:val="43"/>
          <w:sz w:val="12"/>
          <w:szCs w:val="12"/>
        </w:rPr>
        <w:t>1:111</w:t>
      </w:r>
      <w:r>
        <w:rPr>
          <w:rFonts w:cs="Times New Roman" w:hAnsi="Times New Roman" w:eastAsia="Times New Roman" w:ascii="Times New Roman"/>
          <w:color w:val="7B7B7B"/>
          <w:w w:val="214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A4A4A4"/>
          <w:w w:val="93"/>
          <w:sz w:val="12"/>
          <w:szCs w:val="12"/>
        </w:rPr>
        <w:t>flU</w:t>
      </w:r>
      <w:r>
        <w:rPr>
          <w:rFonts w:cs="Times New Roman" w:hAnsi="Times New Roman" w:eastAsia="Times New Roman" w:ascii="Times New Roman"/>
          <w:color w:val="919191"/>
          <w:w w:val="92"/>
          <w:sz w:val="12"/>
          <w:szCs w:val="12"/>
        </w:rPr>
        <w:t>lf'l'0</w:t>
      </w:r>
      <w:r>
        <w:rPr>
          <w:rFonts w:cs="Times New Roman" w:hAnsi="Times New Roman" w:eastAsia="Times New Roman" w:ascii="Times New Roman"/>
          <w:color w:val="919191"/>
          <w:w w:val="124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80"/>
      </w:pPr>
      <w:r>
        <w:rPr>
          <w:rFonts w:cs="Times New Roman" w:hAnsi="Times New Roman" w:eastAsia="Times New Roman" w:ascii="Times New Roman"/>
          <w:color w:val="919191"/>
          <w:w w:val="174"/>
          <w:position w:val="-1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69"/>
          <w:position w:val="-1"/>
          <w:sz w:val="12"/>
          <w:szCs w:val="12"/>
        </w:rPr>
        <w:t>,.,..</w:t>
      </w:r>
      <w:r>
        <w:rPr>
          <w:rFonts w:cs="Times New Roman" w:hAnsi="Times New Roman" w:eastAsia="Times New Roman" w:ascii="Times New Roman"/>
          <w:color w:val="7B7B7B"/>
          <w:spacing w:val="0"/>
          <w:w w:val="160"/>
          <w:position w:val="-1"/>
          <w:sz w:val="12"/>
          <w:szCs w:val="12"/>
        </w:rPr>
        <w:t>lh</w:t>
      </w:r>
      <w:r>
        <w:rPr>
          <w:rFonts w:cs="Times New Roman" w:hAnsi="Times New Roman" w:eastAsia="Times New Roman" w:ascii="Times New Roman"/>
          <w:color w:val="7B7B7B"/>
          <w:spacing w:val="0"/>
          <w:w w:val="101"/>
          <w:position w:val="-1"/>
          <w:sz w:val="12"/>
          <w:szCs w:val="12"/>
        </w:rPr>
        <w:t>"\AS</w:t>
      </w:r>
      <w:r>
        <w:rPr>
          <w:rFonts w:cs="Times New Roman" w:hAnsi="Times New Roman" w:eastAsia="Times New Roman" w:ascii="Times New Roman"/>
          <w:color w:val="7B7B7B"/>
          <w:spacing w:val="0"/>
          <w:w w:val="100"/>
          <w:position w:val="-1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33"/>
          <w:position w:val="-1"/>
          <w:sz w:val="18"/>
          <w:szCs w:val="18"/>
        </w:rPr>
        <w:t>�</w:t>
      </w:r>
      <w:r>
        <w:rPr>
          <w:rFonts w:cs="Arial" w:hAnsi="Arial" w:eastAsia="Arial" w:ascii="Arial"/>
          <w:color w:val="919191"/>
          <w:spacing w:val="0"/>
          <w:w w:val="97"/>
          <w:position w:val="-1"/>
          <w:sz w:val="18"/>
          <w:szCs w:val="18"/>
        </w:rPr>
        <w:t>r.r</w:t>
      </w:r>
      <w:r>
        <w:rPr>
          <w:rFonts w:cs="Arial" w:hAnsi="Arial" w:eastAsia="Arial" w:ascii="Arial"/>
          <w:color w:val="B9B9B9"/>
          <w:spacing w:val="0"/>
          <w:w w:val="50"/>
          <w:position w:val="-1"/>
          <w:sz w:val="18"/>
          <w:szCs w:val="18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0"/>
          <w:szCs w:val="10"/>
        </w:rPr>
        <w:jc w:val="left"/>
        <w:spacing w:before="4" w:lineRule="exact" w:line="180"/>
      </w:pPr>
      <w:r>
        <w:rPr>
          <w:rFonts w:cs="Times New Roman" w:hAnsi="Times New Roman" w:eastAsia="Times New Roman" w:ascii="Times New Roman"/>
          <w:color w:val="919191"/>
          <w:w w:val="93"/>
          <w:position w:val="-4"/>
          <w:sz w:val="13"/>
          <w:szCs w:val="13"/>
        </w:rPr>
        <w:t>lf.</w:t>
      </w:r>
      <w:r>
        <w:rPr>
          <w:rFonts w:cs="Times New Roman" w:hAnsi="Times New Roman" w:eastAsia="Times New Roman" w:ascii="Times New Roman"/>
          <w:color w:val="7B7B7B"/>
          <w:w w:val="124"/>
          <w:position w:val="-4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w w:val="92"/>
          <w:position w:val="-4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w w:val="89"/>
          <w:position w:val="-4"/>
          <w:sz w:val="13"/>
          <w:szCs w:val="13"/>
        </w:rPr>
        <w:t>&lt;N</w:t>
      </w:r>
      <w:r>
        <w:rPr>
          <w:rFonts w:cs="Times New Roman" w:hAnsi="Times New Roman" w:eastAsia="Times New Roman" w:ascii="Times New Roman"/>
          <w:color w:val="919191"/>
          <w:w w:val="166"/>
          <w:position w:val="-4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7B7B7B"/>
          <w:w w:val="89"/>
          <w:position w:val="-4"/>
          <w:sz w:val="13"/>
          <w:szCs w:val="13"/>
        </w:rPr>
        <w:t>e!</w:t>
      </w:r>
      <w:r>
        <w:rPr>
          <w:rFonts w:cs="Times New Roman" w:hAnsi="Times New Roman" w:eastAsia="Times New Roman" w:ascii="Times New Roman"/>
          <w:color w:val="919191"/>
          <w:w w:val="96"/>
          <w:position w:val="-4"/>
          <w:sz w:val="13"/>
          <w:szCs w:val="13"/>
        </w:rPr>
        <w:t>Pt</w:t>
      </w:r>
      <w:r>
        <w:rPr>
          <w:rFonts w:cs="Times New Roman" w:hAnsi="Times New Roman" w:eastAsia="Times New Roman" w:ascii="Times New Roman"/>
          <w:color w:val="919191"/>
          <w:w w:val="187"/>
          <w:position w:val="-4"/>
          <w:sz w:val="13"/>
          <w:szCs w:val="13"/>
        </w:rPr>
        <w:t>-«I</w:t>
      </w:r>
      <w:r>
        <w:rPr>
          <w:rFonts w:cs="Times New Roman" w:hAnsi="Times New Roman" w:eastAsia="Times New Roman" w:ascii="Times New Roman"/>
          <w:color w:val="A4A4A4"/>
          <w:w w:val="111"/>
          <w:position w:val="-4"/>
          <w:sz w:val="13"/>
          <w:szCs w:val="13"/>
        </w:rPr>
        <w:t>H</w:t>
      </w:r>
      <w:r>
        <w:rPr>
          <w:rFonts w:cs="Malgun Gothic" w:hAnsi="Malgun Gothic" w:eastAsia="Malgun Gothic" w:ascii="Malgun Gothic"/>
          <w:color w:val="A4A4A4"/>
          <w:w w:val="80"/>
          <w:position w:val="-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46"/>
          <w:position w:val="-4"/>
          <w:sz w:val="13"/>
          <w:szCs w:val="13"/>
        </w:rPr>
        <w:t>ffl</w:t>
      </w:r>
      <w:r>
        <w:rPr>
          <w:rFonts w:cs="Times New Roman" w:hAnsi="Times New Roman" w:eastAsia="Times New Roman" w:ascii="Times New Roman"/>
          <w:color w:val="7B7B7B"/>
          <w:w w:val="88"/>
          <w:position w:val="-4"/>
          <w:sz w:val="13"/>
          <w:szCs w:val="13"/>
        </w:rPr>
        <w:t>"1</w:t>
      </w:r>
      <w:r>
        <w:rPr>
          <w:rFonts w:cs="Times New Roman" w:hAnsi="Times New Roman" w:eastAsia="Times New Roman" w:ascii="Times New Roman"/>
          <w:color w:val="7B7B7B"/>
          <w:spacing w:val="-3"/>
          <w:w w:val="100"/>
          <w:position w:val="-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4"/>
          <w:sz w:val="13"/>
          <w:szCs w:val="13"/>
        </w:rPr>
        <w:t>..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4"/>
          <w:sz w:val="13"/>
          <w:szCs w:val="13"/>
        </w:rPr>
        <w:t>wt)ll,</w:t>
      </w:r>
      <w:r>
        <w:rPr>
          <w:rFonts w:cs="Malgun Gothic" w:hAnsi="Malgun Gothic" w:eastAsia="Malgun Gothic" w:ascii="Malgun Gothic"/>
          <w:color w:val="A4A4A4"/>
          <w:spacing w:val="0"/>
          <w:w w:val="138"/>
          <w:position w:val="-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position w:val="-4"/>
          <w:sz w:val="13"/>
          <w:szCs w:val="13"/>
        </w:rPr>
        <w:t>ri,</w:t>
      </w:r>
      <w:r>
        <w:rPr>
          <w:rFonts w:cs="Times New Roman" w:hAnsi="Times New Roman" w:eastAsia="Times New Roman" w:ascii="Times New Roman"/>
          <w:color w:val="7B7B7B"/>
          <w:spacing w:val="0"/>
          <w:w w:val="102"/>
          <w:position w:val="-4"/>
          <w:sz w:val="13"/>
          <w:szCs w:val="13"/>
        </w:rPr>
        <w:t>i.utK</w:t>
      </w:r>
      <w:r>
        <w:rPr>
          <w:rFonts w:cs="Times New Roman" w:hAnsi="Times New Roman" w:eastAsia="Times New Roman" w:ascii="Times New Roman"/>
          <w:color w:val="919191"/>
          <w:spacing w:val="0"/>
          <w:w w:val="93"/>
          <w:position w:val="-4"/>
          <w:sz w:val="13"/>
          <w:szCs w:val="13"/>
        </w:rPr>
        <w:t>rdl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4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B9B9B9"/>
          <w:spacing w:val="0"/>
          <w:w w:val="184"/>
          <w:position w:val="-4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position w:val="-4"/>
          <w:sz w:val="13"/>
          <w:szCs w:val="13"/>
        </w:rPr>
        <w:t>'Gf</w:t>
      </w:r>
      <w:r>
        <w:rPr>
          <w:rFonts w:cs="Malgun Gothic" w:hAnsi="Malgun Gothic" w:eastAsia="Malgun Gothic" w:ascii="Malgun Gothic"/>
          <w:color w:val="919191"/>
          <w:spacing w:val="0"/>
          <w:w w:val="184"/>
          <w:position w:val="-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55"/>
          <w:position w:val="-4"/>
          <w:sz w:val="13"/>
          <w:szCs w:val="13"/>
        </w:rPr>
        <w:t>--</w:t>
      </w:r>
      <w:r>
        <w:rPr>
          <w:rFonts w:cs="Times New Roman" w:hAnsi="Times New Roman" w:eastAsia="Times New Roman" w:ascii="Times New Roman"/>
          <w:color w:val="7B7B7B"/>
          <w:spacing w:val="0"/>
          <w:w w:val="173"/>
          <w:position w:val="-4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7B7B7B"/>
          <w:spacing w:val="12"/>
          <w:w w:val="100"/>
          <w:position w:val="-4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61"/>
          <w:position w:val="-4"/>
          <w:sz w:val="13"/>
          <w:szCs w:val="13"/>
        </w:rPr>
        <w:t>&amp;.</w:t>
      </w:r>
      <w:r>
        <w:rPr>
          <w:rFonts w:cs="Arial" w:hAnsi="Arial" w:eastAsia="Arial" w:ascii="Arial"/>
          <w:color w:val="A4A4A4"/>
          <w:spacing w:val="8"/>
          <w:w w:val="61"/>
          <w:position w:val="-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4"/>
          <w:sz w:val="14"/>
          <w:szCs w:val="14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4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4"/>
          <w:sz w:val="13"/>
          <w:szCs w:val="13"/>
        </w:rPr>
        <w:t>7</w:t>
      </w:r>
      <w:r>
        <w:rPr>
          <w:rFonts w:cs="Times New Roman" w:hAnsi="Times New Roman" w:eastAsia="Times New Roman" w:ascii="Times New Roman"/>
          <w:color w:val="A4A4A4"/>
          <w:spacing w:val="7"/>
          <w:w w:val="100"/>
          <w:position w:val="-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5"/>
          <w:position w:val="-4"/>
          <w:sz w:val="13"/>
          <w:szCs w:val="13"/>
        </w:rPr>
        <w:t>9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4"/>
          <w:sz w:val="13"/>
          <w:szCs w:val="13"/>
        </w:rPr>
        <w:t>2.</w:t>
      </w:r>
      <w:r>
        <w:rPr>
          <w:rFonts w:cs="Times New Roman" w:hAnsi="Times New Roman" w:eastAsia="Times New Roman" w:ascii="Times New Roman"/>
          <w:color w:val="B9B9B9"/>
          <w:spacing w:val="0"/>
          <w:w w:val="207"/>
          <w:position w:val="-4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A4A4A4"/>
          <w:spacing w:val="0"/>
          <w:w w:val="113"/>
          <w:position w:val="-4"/>
          <w:sz w:val="13"/>
          <w:szCs w:val="13"/>
        </w:rPr>
        <w:t>-t</w:t>
      </w:r>
      <w:r>
        <w:rPr>
          <w:rFonts w:cs="Times New Roman" w:hAnsi="Times New Roman" w:eastAsia="Times New Roman" w:ascii="Times New Roman"/>
          <w:color w:val="A4A4A4"/>
          <w:spacing w:val="0"/>
          <w:w w:val="249"/>
          <w:position w:val="-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103"/>
          <w:position w:val="-4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08"/>
          <w:position w:val="-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75"/>
          <w:position w:val="-4"/>
          <w:sz w:val="13"/>
          <w:szCs w:val="13"/>
        </w:rPr>
        <w:t>l!</w:t>
      </w:r>
      <w:r>
        <w:rPr>
          <w:rFonts w:cs="Times New Roman" w:hAnsi="Times New Roman" w:eastAsia="Times New Roman" w:ascii="Times New Roman"/>
          <w:color w:val="A4A4A4"/>
          <w:spacing w:val="0"/>
          <w:w w:val="141"/>
          <w:position w:val="-4"/>
          <w:sz w:val="13"/>
          <w:szCs w:val="13"/>
        </w:rPr>
        <w:t>,-U</w:t>
      </w:r>
      <w:r>
        <w:rPr>
          <w:rFonts w:cs="Times New Roman" w:hAnsi="Times New Roman" w:eastAsia="Times New Roman" w:ascii="Times New Roman"/>
          <w:color w:val="919191"/>
          <w:spacing w:val="0"/>
          <w:w w:val="61"/>
          <w:position w:val="-4"/>
          <w:sz w:val="13"/>
          <w:szCs w:val="13"/>
        </w:rPr>
        <w:t>411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4"/>
          <w:sz w:val="13"/>
          <w:szCs w:val="13"/>
        </w:rPr>
        <w:t>115</w:t>
      </w:r>
      <w:r>
        <w:rPr>
          <w:rFonts w:cs="Times New Roman" w:hAnsi="Times New Roman" w:eastAsia="Times New Roman" w:ascii="Times New Roman"/>
          <w:color w:val="919191"/>
          <w:spacing w:val="0"/>
          <w:w w:val="161"/>
          <w:position w:val="-4"/>
          <w:sz w:val="13"/>
          <w:szCs w:val="13"/>
        </w:rPr>
        <w:t>..,._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-4"/>
          <w:sz w:val="13"/>
          <w:szCs w:val="13"/>
        </w:rPr>
        <w:t>ót</w:t>
      </w:r>
      <w:r>
        <w:rPr>
          <w:rFonts w:cs="Malgun Gothic" w:hAnsi="Malgun Gothic" w:eastAsia="Malgun Gothic" w:ascii="Malgun Gothic"/>
          <w:color w:val="A4A4A4"/>
          <w:spacing w:val="0"/>
          <w:w w:val="346"/>
          <w:position w:val="-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311"/>
          <w:position w:val="-4"/>
          <w:sz w:val="13"/>
          <w:szCs w:val="13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334"/>
          <w:position w:val="-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31"/>
          <w:position w:val="-4"/>
          <w:sz w:val="13"/>
          <w:szCs w:val="13"/>
        </w:rPr>
        <w:t>'JilG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10"/>
          <w:w w:val="100"/>
          <w:position w:val="-4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51"/>
          <w:position w:val="-4"/>
          <w:sz w:val="10"/>
          <w:szCs w:val="10"/>
        </w:rPr>
        <w:t>lf,cs</w:t>
      </w:r>
      <w:r>
        <w:rPr>
          <w:rFonts w:cs="Arial" w:hAnsi="Arial" w:eastAsia="Arial" w:ascii="Arial"/>
          <w:color w:val="919191"/>
          <w:spacing w:val="0"/>
          <w:w w:val="157"/>
          <w:position w:val="-4"/>
          <w:sz w:val="10"/>
          <w:szCs w:val="10"/>
        </w:rPr>
        <w:t>pQ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0"/>
          <w:szCs w:val="10"/>
        </w:rPr>
      </w:r>
    </w:p>
    <w:p>
      <w:pPr>
        <w:rPr>
          <w:rFonts w:cs="Arial" w:hAnsi="Arial" w:eastAsia="Arial" w:ascii="Arial"/>
          <w:sz w:val="10"/>
          <w:szCs w:val="10"/>
        </w:rPr>
        <w:jc w:val="left"/>
        <w:spacing w:lineRule="exact" w:line="180"/>
      </w:pPr>
      <w:r>
        <w:rPr>
          <w:rFonts w:cs="Times New Roman" w:hAnsi="Times New Roman" w:eastAsia="Times New Roman" w:ascii="Times New Roman"/>
          <w:color w:val="919191"/>
          <w:w w:val="154"/>
          <w:position w:val="1"/>
          <w:sz w:val="21"/>
          <w:szCs w:val="21"/>
        </w:rPr>
        <w:t>c.</w:t>
      </w:r>
      <w:r>
        <w:rPr>
          <w:rFonts w:cs="Times New Roman" w:hAnsi="Times New Roman" w:eastAsia="Times New Roman" w:ascii="Times New Roman"/>
          <w:color w:val="A4A4A4"/>
          <w:w w:val="163"/>
          <w:position w:val="1"/>
          <w:sz w:val="21"/>
          <w:szCs w:val="21"/>
        </w:rPr>
        <w:t>•</w:t>
      </w:r>
      <w:r>
        <w:rPr>
          <w:rFonts w:cs="Times New Roman" w:hAnsi="Times New Roman" w:eastAsia="Times New Roman" w:ascii="Times New Roman"/>
          <w:color w:val="A4A4A4"/>
          <w:spacing w:val="-23"/>
          <w:w w:val="100"/>
          <w:position w:val="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99"/>
          <w:position w:val="1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71"/>
          <w:position w:val="1"/>
          <w:sz w:val="12"/>
          <w:szCs w:val="12"/>
        </w:rPr>
        <w:t>C*-'</w:t>
      </w:r>
      <w:r>
        <w:rPr>
          <w:rFonts w:cs="Times New Roman" w:hAnsi="Times New Roman" w:eastAsia="Times New Roman" w:ascii="Times New Roman"/>
          <w:color w:val="919191"/>
          <w:spacing w:val="0"/>
          <w:w w:val="170"/>
          <w:position w:val="1"/>
          <w:sz w:val="12"/>
          <w:szCs w:val="12"/>
        </w:rPr>
        <w:t>p,t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position w:val="1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87"/>
          <w:position w:val="1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90"/>
          <w:position w:val="1"/>
          <w:sz w:val="12"/>
          <w:szCs w:val="12"/>
        </w:rPr>
        <w:t>..-,,..,c,</w:t>
      </w:r>
      <w:r>
        <w:rPr>
          <w:rFonts w:cs="Times New Roman" w:hAnsi="Times New Roman" w:eastAsia="Times New Roman" w:ascii="Times New Roman"/>
          <w:color w:val="A4A4A4"/>
          <w:spacing w:val="0"/>
          <w:w w:val="187"/>
          <w:position w:val="1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37"/>
          <w:position w:val="1"/>
          <w:sz w:val="12"/>
          <w:szCs w:val="12"/>
        </w:rPr>
        <w:t>..1</w:t>
      </w:r>
      <w:r>
        <w:rPr>
          <w:rFonts w:cs="Times New Roman" w:hAnsi="Times New Roman" w:eastAsia="Times New Roman" w:ascii="Times New Roman"/>
          <w:color w:val="919191"/>
          <w:spacing w:val="0"/>
          <w:w w:val="58"/>
          <w:position w:val="1"/>
          <w:sz w:val="12"/>
          <w:szCs w:val="12"/>
        </w:rPr>
        <w:t>Q11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1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position w:val="1"/>
          <w:sz w:val="10"/>
          <w:szCs w:val="10"/>
        </w:rPr>
        <w:t>)OK</w:t>
      </w:r>
      <w:r>
        <w:rPr>
          <w:rFonts w:cs="Arial" w:hAnsi="Arial" w:eastAsia="Arial" w:ascii="Arial"/>
          <w:color w:val="A4A4A4"/>
          <w:spacing w:val="0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A4A4A4"/>
          <w:spacing w:val="6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A4A4A4"/>
          <w:spacing w:val="0"/>
          <w:w w:val="108"/>
          <w:position w:val="1"/>
          <w:sz w:val="10"/>
          <w:szCs w:val="10"/>
        </w:rPr>
        <w:t>,.</w:t>
      </w:r>
      <w:r>
        <w:rPr>
          <w:rFonts w:cs="Arial" w:hAnsi="Arial" w:eastAsia="Arial" w:ascii="Arial"/>
          <w:color w:val="7B7B7B"/>
          <w:spacing w:val="0"/>
          <w:w w:val="243"/>
          <w:position w:val="1"/>
          <w:sz w:val="10"/>
          <w:szCs w:val="10"/>
        </w:rPr>
        <w:t>..</w:t>
      </w:r>
      <w:r>
        <w:rPr>
          <w:rFonts w:cs="Arial" w:hAnsi="Arial" w:eastAsia="Arial" w:ascii="Arial"/>
          <w:color w:val="919191"/>
          <w:spacing w:val="0"/>
          <w:w w:val="600"/>
          <w:position w:val="1"/>
          <w:sz w:val="10"/>
          <w:szCs w:val="10"/>
        </w:rPr>
        <w:t>.</w:t>
      </w:r>
      <w:r>
        <w:rPr>
          <w:rFonts w:cs="Arial" w:hAnsi="Arial" w:eastAsia="Arial" w:ascii="Arial"/>
          <w:color w:val="919191"/>
          <w:spacing w:val="0"/>
          <w:w w:val="207"/>
          <w:position w:val="1"/>
          <w:sz w:val="10"/>
          <w:szCs w:val="10"/>
        </w:rPr>
        <w:t>....,.</w:t>
      </w:r>
      <w:r>
        <w:rPr>
          <w:rFonts w:cs="Arial" w:hAnsi="Arial" w:eastAsia="Arial" w:ascii="Arial"/>
          <w:color w:val="A4A4A4"/>
          <w:spacing w:val="0"/>
          <w:w w:val="270"/>
          <w:position w:val="1"/>
          <w:sz w:val="10"/>
          <w:szCs w:val="10"/>
        </w:rPr>
        <w:t>,</w:t>
      </w:r>
      <w:r>
        <w:rPr>
          <w:rFonts w:cs="Malgun Gothic" w:hAnsi="Malgun Gothic" w:eastAsia="Malgun Gothic" w:ascii="Malgun Gothic"/>
          <w:color w:val="919191"/>
          <w:spacing w:val="0"/>
          <w:w w:val="134"/>
          <w:position w:val="1"/>
          <w:sz w:val="10"/>
          <w:szCs w:val="10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284"/>
          <w:position w:val="1"/>
          <w:sz w:val="10"/>
          <w:szCs w:val="10"/>
        </w:rPr>
        <w:t>�</w:t>
      </w:r>
      <w:r>
        <w:rPr>
          <w:rFonts w:cs="Malgun Gothic" w:hAnsi="Malgun Gothic" w:eastAsia="Malgun Gothic" w:ascii="Malgun Gothic"/>
          <w:color w:val="919191"/>
          <w:spacing w:val="-20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919191"/>
          <w:spacing w:val="0"/>
          <w:w w:val="297"/>
          <w:position w:val="1"/>
          <w:sz w:val="10"/>
          <w:szCs w:val="10"/>
        </w:rPr>
        <w:t>..</w:t>
      </w:r>
      <w:r>
        <w:rPr>
          <w:rFonts w:cs="Arial" w:hAnsi="Arial" w:eastAsia="Arial" w:ascii="Arial"/>
          <w:color w:val="919191"/>
          <w:spacing w:val="-13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919191"/>
          <w:spacing w:val="0"/>
          <w:w w:val="296"/>
          <w:position w:val="1"/>
          <w:sz w:val="10"/>
          <w:szCs w:val="10"/>
        </w:rPr>
        <w:t>"</w:t>
      </w:r>
      <w:r>
        <w:rPr>
          <w:rFonts w:cs="Malgun Gothic" w:hAnsi="Malgun Gothic" w:eastAsia="Malgun Gothic" w:ascii="Malgun Gothic"/>
          <w:color w:val="919191"/>
          <w:spacing w:val="0"/>
          <w:w w:val="449"/>
          <w:position w:val="1"/>
          <w:sz w:val="10"/>
          <w:szCs w:val="10"/>
        </w:rPr>
        <w:t>�</w:t>
      </w:r>
      <w:r>
        <w:rPr>
          <w:rFonts w:cs="Arial" w:hAnsi="Arial" w:eastAsia="Arial" w:ascii="Arial"/>
          <w:color w:val="A4A4A4"/>
          <w:spacing w:val="0"/>
          <w:w w:val="360"/>
          <w:position w:val="1"/>
          <w:sz w:val="10"/>
          <w:szCs w:val="10"/>
        </w:rPr>
        <w:t>-</w:t>
      </w:r>
      <w:r>
        <w:rPr>
          <w:rFonts w:cs="Arial" w:hAnsi="Arial" w:eastAsia="Arial" w:ascii="Arial"/>
          <w:color w:val="A4A4A4"/>
          <w:spacing w:val="-13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A4A4A4"/>
          <w:spacing w:val="0"/>
          <w:w w:val="189"/>
          <w:position w:val="1"/>
          <w:sz w:val="10"/>
          <w:szCs w:val="10"/>
        </w:rPr>
        <w:t>....</w:t>
      </w:r>
      <w:r>
        <w:rPr>
          <w:rFonts w:cs="Arial" w:hAnsi="Arial" w:eastAsia="Arial" w:ascii="Arial"/>
          <w:color w:val="A4A4A4"/>
          <w:spacing w:val="0"/>
          <w:w w:val="324"/>
          <w:position w:val="1"/>
          <w:sz w:val="10"/>
          <w:szCs w:val="10"/>
        </w:rPr>
        <w:t>.</w:t>
      </w:r>
      <w:r>
        <w:rPr>
          <w:rFonts w:cs="Malgun Gothic" w:hAnsi="Malgun Gothic" w:eastAsia="Malgun Gothic" w:ascii="Malgun Gothic"/>
          <w:color w:val="919191"/>
          <w:spacing w:val="0"/>
          <w:w w:val="524"/>
          <w:position w:val="1"/>
          <w:sz w:val="10"/>
          <w:szCs w:val="10"/>
        </w:rPr>
        <w:t>�</w:t>
      </w:r>
      <w:r>
        <w:rPr>
          <w:rFonts w:cs="Malgun Gothic" w:hAnsi="Malgun Gothic" w:eastAsia="Malgun Gothic" w:ascii="Malgun Gothic"/>
          <w:color w:val="919191"/>
          <w:spacing w:val="-5"/>
          <w:w w:val="100"/>
          <w:position w:val="1"/>
          <w:sz w:val="10"/>
          <w:szCs w:val="10"/>
        </w:rPr>
        <w:t> </w:t>
      </w:r>
      <w:r>
        <w:rPr>
          <w:rFonts w:cs="Arial" w:hAnsi="Arial" w:eastAsia="Arial" w:ascii="Arial"/>
          <w:color w:val="919191"/>
          <w:spacing w:val="0"/>
          <w:w w:val="207"/>
          <w:position w:val="1"/>
          <w:sz w:val="10"/>
          <w:szCs w:val="10"/>
        </w:rPr>
        <w:t>......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200"/>
        <w:ind w:left="15"/>
      </w:pPr>
      <w:r>
        <w:rPr>
          <w:rFonts w:cs="Times New Roman" w:hAnsi="Times New Roman" w:eastAsia="Times New Roman" w:ascii="Times New Roman"/>
          <w:color w:val="919191"/>
          <w:w w:val="57"/>
          <w:position w:val="-1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230"/>
          <w:position w:val="-1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265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7B7B7B"/>
          <w:spacing w:val="0"/>
          <w:w w:val="138"/>
          <w:position w:val="-1"/>
          <w:sz w:val="13"/>
          <w:szCs w:val="13"/>
        </w:rPr>
        <w:t>,.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1"/>
          <w:sz w:val="13"/>
          <w:szCs w:val="13"/>
        </w:rPr>
        <w:t>....,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position w:val="-1"/>
          <w:sz w:val="13"/>
          <w:szCs w:val="13"/>
        </w:rPr>
        <w:t>_.</w:t>
      </w:r>
      <w:r>
        <w:rPr>
          <w:rFonts w:cs="Times New Roman" w:hAnsi="Times New Roman" w:eastAsia="Times New Roman" w:ascii="Times New Roman"/>
          <w:color w:val="919191"/>
          <w:spacing w:val="0"/>
          <w:w w:val="175"/>
          <w:position w:val="-1"/>
          <w:sz w:val="13"/>
          <w:szCs w:val="13"/>
        </w:rPr>
        <w:t>._..</w:t>
      </w:r>
      <w:r>
        <w:rPr>
          <w:rFonts w:cs="Times New Roman" w:hAnsi="Times New Roman" w:eastAsia="Times New Roman" w:ascii="Times New Roman"/>
          <w:color w:val="919191"/>
          <w:spacing w:val="0"/>
          <w:w w:val="230"/>
          <w:position w:val="-1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249"/>
          <w:position w:val="-1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06"/>
          <w:position w:val="-1"/>
          <w:sz w:val="12"/>
          <w:szCs w:val="12"/>
        </w:rPr>
        <w:t>'flUIITW"</w:t>
      </w:r>
      <w:r>
        <w:rPr>
          <w:rFonts w:cs="Arial" w:hAnsi="Arial" w:eastAsia="Arial" w:ascii="Arial"/>
          <w:color w:val="919191"/>
          <w:spacing w:val="12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1"/>
          <w:sz w:val="13"/>
          <w:szCs w:val="13"/>
        </w:rPr>
        <w:t>u</w:t>
      </w:r>
      <w:r>
        <w:rPr>
          <w:rFonts w:cs="Times New Roman" w:hAnsi="Times New Roman" w:eastAsia="Times New Roman" w:ascii="Times New Roman"/>
          <w:color w:val="919191"/>
          <w:spacing w:val="0"/>
          <w:w w:val="130"/>
          <w:position w:val="-1"/>
          <w:sz w:val="13"/>
          <w:szCs w:val="13"/>
        </w:rPr>
        <w:t>.,,...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position w:val="-1"/>
          <w:sz w:val="13"/>
          <w:szCs w:val="13"/>
        </w:rPr>
        <w:t>,i.</w:t>
      </w:r>
      <w:r>
        <w:rPr>
          <w:rFonts w:cs="Times New Roman" w:hAnsi="Times New Roman" w:eastAsia="Times New Roman" w:ascii="Times New Roman"/>
          <w:color w:val="A4A4A4"/>
          <w:spacing w:val="0"/>
          <w:w w:val="161"/>
          <w:position w:val="-1"/>
          <w:sz w:val="13"/>
          <w:szCs w:val="13"/>
        </w:rPr>
        <w:t>..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1"/>
          <w:position w:val="-1"/>
          <w:sz w:val="13"/>
          <w:szCs w:val="13"/>
        </w:rPr>
        <w:t>lOl</w:t>
      </w:r>
      <w:r>
        <w:rPr>
          <w:rFonts w:cs="Malgun Gothic" w:hAnsi="Malgun Gothic" w:eastAsia="Malgun Gothic" w:ascii="Malgun Gothic"/>
          <w:color w:val="919191"/>
          <w:spacing w:val="0"/>
          <w:w w:val="334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44"/>
          <w:position w:val="-1"/>
          <w:sz w:val="13"/>
          <w:szCs w:val="13"/>
        </w:rPr>
        <w:t>ta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position w:val="-1"/>
          <w:sz w:val="13"/>
          <w:szCs w:val="13"/>
        </w:rPr>
        <w:t>!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position w:val="-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1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41"/>
          <w:position w:val="-1"/>
          <w:sz w:val="13"/>
          <w:szCs w:val="13"/>
        </w:rPr>
        <w:t>11o1.</w:t>
      </w:r>
      <w:r>
        <w:rPr>
          <w:rFonts w:cs="Times New Roman" w:hAnsi="Times New Roman" w:eastAsia="Times New Roman" w:ascii="Times New Roman"/>
          <w:color w:val="919191"/>
          <w:spacing w:val="0"/>
          <w:w w:val="127"/>
          <w:position w:val="-1"/>
          <w:sz w:val="13"/>
          <w:szCs w:val="13"/>
        </w:rPr>
        <w:t>w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1"/>
          <w:sz w:val="13"/>
          <w:szCs w:val="13"/>
        </w:rPr>
        <w:t>1</w:t>
      </w:r>
      <w:r>
        <w:rPr>
          <w:rFonts w:cs="Malgun Gothic" w:hAnsi="Malgun Gothic" w:eastAsia="Malgun Gothic" w:ascii="Malgun Gothic"/>
          <w:color w:val="919191"/>
          <w:spacing w:val="0"/>
          <w:w w:val="149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234"/>
          <w:position w:val="-1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A4A4A4"/>
          <w:spacing w:val="0"/>
          <w:w w:val="230"/>
          <w:position w:val="-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93"/>
          <w:position w:val="-1"/>
          <w:sz w:val="13"/>
          <w:szCs w:val="13"/>
        </w:rPr>
        <w:t>MW10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position w:val="-1"/>
          <w:sz w:val="13"/>
          <w:szCs w:val="13"/>
        </w:rPr>
        <w:t>0t</w:t>
      </w:r>
      <w:r>
        <w:rPr>
          <w:rFonts w:cs="Times New Roman" w:hAnsi="Times New Roman" w:eastAsia="Times New Roman" w:ascii="Times New Roman"/>
          <w:color w:val="919191"/>
          <w:spacing w:val="0"/>
          <w:w w:val="226"/>
          <w:position w:val="-1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919191"/>
          <w:spacing w:val="0"/>
          <w:w w:val="164"/>
          <w:position w:val="-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04"/>
          <w:position w:val="-1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A4A4A4"/>
          <w:spacing w:val="0"/>
          <w:w w:val="92"/>
          <w:position w:val="-1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-1"/>
          <w:sz w:val="13"/>
          <w:szCs w:val="13"/>
        </w:rPr>
        <w:t>MN1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before="31" w:lineRule="exact" w:line="200"/>
        <w:sectPr>
          <w:type w:val="continuous"/>
          <w:pgSz w:w="15520" w:h="11900" w:orient="landscape"/>
          <w:pgMar w:top="820" w:bottom="0" w:left="520" w:right="480"/>
          <w:cols w:num="2" w:equalWidth="off">
            <w:col w:w="7128" w:space="224"/>
            <w:col w:w="7168"/>
          </w:cols>
        </w:sectPr>
      </w:pPr>
      <w:r>
        <w:rPr>
          <w:rFonts w:cs="Times New Roman" w:hAnsi="Times New Roman" w:eastAsia="Times New Roman" w:ascii="Times New Roman"/>
          <w:color w:val="919191"/>
          <w:w w:val="182"/>
          <w:position w:val="-2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w w:val="208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94"/>
          <w:position w:val="-2"/>
          <w:sz w:val="13"/>
          <w:szCs w:val="13"/>
        </w:rPr>
        <w:t>Q.</w:t>
      </w:r>
      <w:r>
        <w:rPr>
          <w:rFonts w:cs="Times New Roman" w:hAnsi="Times New Roman" w:eastAsia="Times New Roman" w:ascii="Times New Roman"/>
          <w:color w:val="7B7B7B"/>
          <w:w w:val="46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166"/>
          <w:position w:val="-2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w w:val="104"/>
          <w:position w:val="-2"/>
          <w:sz w:val="13"/>
          <w:szCs w:val="13"/>
        </w:rPr>
        <w:t>tf;</w:t>
      </w:r>
      <w:r>
        <w:rPr>
          <w:rFonts w:cs="Times New Roman" w:hAnsi="Times New Roman" w:eastAsia="Times New Roman" w:ascii="Times New Roman"/>
          <w:color w:val="A4A4A4"/>
          <w:w w:val="114"/>
          <w:position w:val="-2"/>
          <w:sz w:val="13"/>
          <w:szCs w:val="13"/>
        </w:rPr>
        <w:t>tt,</w:t>
      </w:r>
      <w:r>
        <w:rPr>
          <w:rFonts w:cs="Times New Roman" w:hAnsi="Times New Roman" w:eastAsia="Times New Roman" w:ascii="Times New Roman"/>
          <w:color w:val="919191"/>
          <w:w w:val="95"/>
          <w:position w:val="-2"/>
          <w:sz w:val="13"/>
          <w:szCs w:val="13"/>
        </w:rPr>
        <w:t>..a.,</w:t>
      </w:r>
      <w:r>
        <w:rPr>
          <w:rFonts w:cs="Times New Roman" w:hAnsi="Times New Roman" w:eastAsia="Times New Roman" w:ascii="Times New Roman"/>
          <w:color w:val="656565"/>
          <w:w w:val="46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w w:val="115"/>
          <w:position w:val="-2"/>
          <w:sz w:val="13"/>
          <w:szCs w:val="13"/>
        </w:rPr>
        <w:t>wi</w:t>
      </w:r>
      <w:r>
        <w:rPr>
          <w:rFonts w:cs="Times New Roman" w:hAnsi="Times New Roman" w:eastAsia="Times New Roman" w:ascii="Times New Roman"/>
          <w:color w:val="919191"/>
          <w:w w:val="120"/>
          <w:position w:val="-2"/>
          <w:sz w:val="13"/>
          <w:szCs w:val="13"/>
        </w:rPr>
        <w:t>.¡t</w:t>
      </w:r>
      <w:r>
        <w:rPr>
          <w:rFonts w:cs="Times New Roman" w:hAnsi="Times New Roman" w:eastAsia="Times New Roman" w:ascii="Times New Roman"/>
          <w:color w:val="A4A4A4"/>
          <w:w w:val="69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104"/>
          <w:position w:val="-2"/>
          <w:sz w:val="13"/>
          <w:szCs w:val="13"/>
        </w:rPr>
        <w:t>iW</w:t>
      </w:r>
      <w:r>
        <w:rPr>
          <w:rFonts w:cs="Times New Roman" w:hAnsi="Times New Roman" w:eastAsia="Times New Roman" w:ascii="Times New Roman"/>
          <w:color w:val="656565"/>
          <w:w w:val="256"/>
          <w:position w:val="-2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w w:val="100"/>
          <w:position w:val="-2"/>
          <w:sz w:val="13"/>
          <w:szCs w:val="13"/>
        </w:rPr>
        <w:t>B,</w:t>
      </w:r>
      <w:r>
        <w:rPr>
          <w:rFonts w:cs="Times New Roman" w:hAnsi="Times New Roman" w:eastAsia="Times New Roman" w:ascii="Times New Roman"/>
          <w:color w:val="656565"/>
          <w:w w:val="126"/>
          <w:position w:val="-2"/>
          <w:sz w:val="13"/>
          <w:szCs w:val="13"/>
        </w:rPr>
        <w:t>l'</w:t>
      </w:r>
      <w:r>
        <w:rPr>
          <w:rFonts w:cs="Times New Roman" w:hAnsi="Times New Roman" w:eastAsia="Times New Roman" w:ascii="Times New Roman"/>
          <w:color w:val="919191"/>
          <w:w w:val="76"/>
          <w:position w:val="-2"/>
          <w:sz w:val="13"/>
          <w:szCs w:val="13"/>
        </w:rPr>
        <w:t>RQO</w:t>
      </w:r>
      <w:r>
        <w:rPr>
          <w:rFonts w:cs="Times New Roman" w:hAnsi="Times New Roman" w:eastAsia="Times New Roman" w:ascii="Times New Roman"/>
          <w:color w:val="7B7B7B"/>
          <w:w w:val="71"/>
          <w:position w:val="-2"/>
          <w:sz w:val="13"/>
          <w:szCs w:val="13"/>
        </w:rPr>
        <w:t>AAW1</w:t>
      </w:r>
      <w:r>
        <w:rPr>
          <w:rFonts w:cs="Times New Roman" w:hAnsi="Times New Roman" w:eastAsia="Times New Roman" w:ascii="Times New Roman"/>
          <w:color w:val="919191"/>
          <w:w w:val="98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115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46"/>
          <w:position w:val="-2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256"/>
          <w:position w:val="-2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7B7B7B"/>
          <w:w w:val="75"/>
          <w:position w:val="-2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919191"/>
          <w:w w:val="87"/>
          <w:position w:val="-2"/>
          <w:sz w:val="13"/>
          <w:szCs w:val="13"/>
        </w:rPr>
        <w:t>l.</w:t>
      </w:r>
      <w:r>
        <w:rPr>
          <w:rFonts w:cs="Times New Roman" w:hAnsi="Times New Roman" w:eastAsia="Times New Roman" w:ascii="Times New Roman"/>
          <w:color w:val="656565"/>
          <w:w w:val="138"/>
          <w:position w:val="-2"/>
          <w:sz w:val="13"/>
          <w:szCs w:val="13"/>
        </w:rPr>
        <w:t>#</w:t>
      </w:r>
      <w:r>
        <w:rPr>
          <w:rFonts w:cs="Times New Roman" w:hAnsi="Times New Roman" w:eastAsia="Times New Roman" w:ascii="Times New Roman"/>
          <w:color w:val="7B7B7B"/>
          <w:w w:val="76"/>
          <w:position w:val="-2"/>
          <w:sz w:val="13"/>
          <w:szCs w:val="13"/>
        </w:rPr>
        <w:t>UI</w:t>
      </w:r>
      <w:r>
        <w:rPr>
          <w:rFonts w:cs="Times New Roman" w:hAnsi="Times New Roman" w:eastAsia="Times New Roman" w:ascii="Times New Roman"/>
          <w:color w:val="7B7B7B"/>
          <w:w w:val="63"/>
          <w:position w:val="-2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w w:val="69"/>
          <w:position w:val="-2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19191"/>
          <w:w w:val="79"/>
          <w:position w:val="-2"/>
          <w:sz w:val="13"/>
          <w:szCs w:val="13"/>
        </w:rPr>
        <w:t>WIO'</w:t>
      </w:r>
      <w:r>
        <w:rPr>
          <w:rFonts w:cs="Times New Roman" w:hAnsi="Times New Roman" w:eastAsia="Times New Roman" w:ascii="Times New Roman"/>
          <w:color w:val="919191"/>
          <w:w w:val="92"/>
          <w:position w:val="-2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919191"/>
          <w:w w:val="138"/>
          <w:position w:val="-2"/>
          <w:sz w:val="13"/>
          <w:szCs w:val="13"/>
        </w:rPr>
        <w:t>q</w:t>
      </w:r>
      <w:r>
        <w:rPr>
          <w:rFonts w:cs="Times New Roman" w:hAnsi="Times New Roman" w:eastAsia="Times New Roman" w:ascii="Times New Roman"/>
          <w:color w:val="7B7B7B"/>
          <w:w w:val="46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B9B9B9"/>
          <w:w w:val="92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w w:val="166"/>
          <w:position w:val="-2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w w:val="92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138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w w:val="263"/>
          <w:position w:val="-2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w w:val="311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554"/>
          <w:position w:val="-2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w w:val="69"/>
          <w:position w:val="-2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919191"/>
          <w:w w:val="230"/>
          <w:position w:val="-2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A4A4A4"/>
          <w:w w:val="46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89"/>
          <w:position w:val="-2"/>
          <w:sz w:val="13"/>
          <w:szCs w:val="13"/>
        </w:rPr>
        <w:t>,;o,i</w:t>
      </w:r>
      <w:r>
        <w:rPr>
          <w:rFonts w:cs="Times New Roman" w:hAnsi="Times New Roman" w:eastAsia="Times New Roman" w:ascii="Times New Roman"/>
          <w:color w:val="919191"/>
          <w:w w:val="114"/>
          <w:position w:val="-2"/>
          <w:sz w:val="13"/>
          <w:szCs w:val="13"/>
        </w:rPr>
        <w:t>i,i</w:t>
      </w:r>
      <w:r>
        <w:rPr>
          <w:rFonts w:cs="Times New Roman" w:hAnsi="Times New Roman" w:eastAsia="Times New Roman" w:ascii="Times New Roman"/>
          <w:color w:val="A4A4A4"/>
          <w:w w:val="197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90"/>
          <w:position w:val="-2"/>
          <w:sz w:val="13"/>
          <w:szCs w:val="13"/>
        </w:rPr>
        <w:t>1..:</w:t>
      </w:r>
      <w:r>
        <w:rPr>
          <w:rFonts w:cs="Times New Roman" w:hAnsi="Times New Roman" w:eastAsia="Times New Roman" w:ascii="Times New Roman"/>
          <w:color w:val="919191"/>
          <w:w w:val="127"/>
          <w:position w:val="-2"/>
          <w:sz w:val="13"/>
          <w:szCs w:val="13"/>
        </w:rPr>
        <w:t>U</w:t>
      </w:r>
      <w:r>
        <w:rPr>
          <w:rFonts w:cs="Times New Roman" w:hAnsi="Times New Roman" w:eastAsia="Times New Roman" w:ascii="Times New Roman"/>
          <w:color w:val="919191"/>
          <w:w w:val="97"/>
          <w:position w:val="-2"/>
          <w:sz w:val="13"/>
          <w:szCs w:val="13"/>
        </w:rPr>
        <w:t>lll</w:t>
      </w:r>
      <w:r>
        <w:rPr>
          <w:rFonts w:cs="Times New Roman" w:hAnsi="Times New Roman" w:eastAsia="Times New Roman" w:ascii="Times New Roman"/>
          <w:color w:val="919191"/>
          <w:w w:val="130"/>
          <w:position w:val="-2"/>
          <w:sz w:val="13"/>
          <w:szCs w:val="13"/>
        </w:rPr>
        <w:t>;nw,ll</w:t>
      </w:r>
      <w:r>
        <w:rPr>
          <w:rFonts w:cs="Malgun Gothic" w:hAnsi="Malgun Gothic" w:eastAsia="Malgun Gothic" w:ascii="Malgun Gothic"/>
          <w:color w:val="A4A4A4"/>
          <w:w w:val="288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24"/>
          <w:position w:val="-2"/>
          <w:sz w:val="13"/>
          <w:szCs w:val="13"/>
        </w:rPr>
        <w:t>li</w:t>
      </w:r>
      <w:r>
        <w:rPr>
          <w:rFonts w:cs="Times New Roman" w:hAnsi="Times New Roman" w:eastAsia="Times New Roman" w:ascii="Times New Roman"/>
          <w:color w:val="919191"/>
          <w:w w:val="519"/>
          <w:position w:val="-2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w w:val="62"/>
          <w:position w:val="-2"/>
          <w:sz w:val="13"/>
          <w:szCs w:val="13"/>
        </w:rPr>
        <w:t>C11</w:t>
      </w:r>
      <w:r>
        <w:rPr>
          <w:rFonts w:cs="Times New Roman" w:hAnsi="Times New Roman" w:eastAsia="Times New Roman" w:ascii="Times New Roman"/>
          <w:color w:val="A4A4A4"/>
          <w:w w:val="65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263"/>
          <w:position w:val="-2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A4A4A4"/>
          <w:w w:val="184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76"/>
          <w:position w:val="-2"/>
          <w:sz w:val="13"/>
          <w:szCs w:val="13"/>
        </w:rPr>
        <w:t>n.</w:t>
      </w:r>
      <w:r>
        <w:rPr>
          <w:rFonts w:cs="Times New Roman" w:hAnsi="Times New Roman" w:eastAsia="Times New Roman" w:ascii="Times New Roman"/>
          <w:color w:val="A4A4A4"/>
          <w:w w:val="277"/>
          <w:position w:val="-2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3"/>
          <w:szCs w:val="13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2"/>
          <w:szCs w:val="12"/>
        </w:rPr>
        <w:jc w:val="center"/>
        <w:ind w:left="6619" w:right="7079"/>
      </w:pPr>
      <w:r>
        <w:rPr>
          <w:rFonts w:cs="Arial" w:hAnsi="Arial" w:eastAsia="Arial" w:ascii="Arial"/>
          <w:color w:val="A4A4A4"/>
          <w:w w:val="86"/>
          <w:sz w:val="12"/>
          <w:szCs w:val="12"/>
        </w:rPr>
        <w:t>C</w:t>
      </w:r>
      <w:r>
        <w:rPr>
          <w:rFonts w:cs="Arial" w:hAnsi="Arial" w:eastAsia="Arial" w:ascii="Arial"/>
          <w:color w:val="A4A4A4"/>
          <w:w w:val="134"/>
          <w:sz w:val="12"/>
          <w:szCs w:val="12"/>
        </w:rPr>
        <w:t>L</w:t>
      </w:r>
      <w:r>
        <w:rPr>
          <w:rFonts w:cs="Arial" w:hAnsi="Arial" w:eastAsia="Arial" w:ascii="Arial"/>
          <w:color w:val="919191"/>
          <w:w w:val="90"/>
          <w:sz w:val="12"/>
          <w:szCs w:val="12"/>
        </w:rPr>
        <w:t>.4</w:t>
      </w:r>
      <w:r>
        <w:rPr>
          <w:rFonts w:cs="Arial" w:hAnsi="Arial" w:eastAsia="Arial" w:ascii="Arial"/>
          <w:color w:val="919191"/>
          <w:w w:val="86"/>
          <w:sz w:val="12"/>
          <w:szCs w:val="12"/>
        </w:rPr>
        <w:t>U</w:t>
      </w:r>
      <w:r>
        <w:rPr>
          <w:rFonts w:cs="Arial" w:hAnsi="Arial" w:eastAsia="Arial" w:ascii="Arial"/>
          <w:color w:val="919191"/>
          <w:w w:val="315"/>
          <w:sz w:val="12"/>
          <w:szCs w:val="12"/>
        </w:rPr>
        <w:t>t</w:t>
      </w:r>
      <w:r>
        <w:rPr>
          <w:rFonts w:cs="Arial" w:hAnsi="Arial" w:eastAsia="Arial" w:ascii="Arial"/>
          <w:color w:val="919191"/>
          <w:w w:val="86"/>
          <w:sz w:val="12"/>
          <w:szCs w:val="12"/>
        </w:rPr>
        <w:t>U</w:t>
      </w:r>
      <w:r>
        <w:rPr>
          <w:rFonts w:cs="Arial" w:hAnsi="Arial" w:eastAsia="Arial" w:ascii="Arial"/>
          <w:color w:val="7B7B7B"/>
          <w:w w:val="134"/>
          <w:sz w:val="12"/>
          <w:szCs w:val="12"/>
        </w:rPr>
        <w:t>L</w:t>
      </w:r>
      <w:r>
        <w:rPr>
          <w:rFonts w:cs="Arial" w:hAnsi="Arial" w:eastAsia="Arial" w:ascii="Arial"/>
          <w:color w:val="7B7B7B"/>
          <w:w w:val="112"/>
          <w:sz w:val="12"/>
          <w:szCs w:val="12"/>
        </w:rPr>
        <w:t>A</w:t>
      </w:r>
      <w:r>
        <w:rPr>
          <w:rFonts w:cs="Arial" w:hAnsi="Arial" w:eastAsia="Arial" w:ascii="Arial"/>
          <w:color w:val="919191"/>
          <w:w w:val="225"/>
          <w:sz w:val="12"/>
          <w:szCs w:val="12"/>
        </w:rPr>
        <w:t>t</w:t>
      </w:r>
      <w:r>
        <w:rPr>
          <w:rFonts w:cs="Arial" w:hAnsi="Arial" w:eastAsia="Arial" w:ascii="Arial"/>
          <w:color w:val="00000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240"/>
        <w:ind w:left="155"/>
        <w:sectPr>
          <w:type w:val="continuous"/>
          <w:pgSz w:w="15520" w:h="11900" w:orient="landscape"/>
          <w:pgMar w:top="820" w:bottom="0" w:left="520" w:right="480"/>
        </w:sectPr>
      </w:pPr>
      <w:r>
        <w:rPr>
          <w:rFonts w:cs="Times New Roman" w:hAnsi="Times New Roman" w:eastAsia="Times New Roman" w:ascii="Times New Roman"/>
          <w:color w:val="7B7B7B"/>
          <w:w w:val="124"/>
          <w:position w:val="-2"/>
          <w:sz w:val="13"/>
          <w:szCs w:val="13"/>
        </w:rPr>
        <w:t>Pltl</w:t>
      </w:r>
      <w:r>
        <w:rPr>
          <w:rFonts w:cs="Times New Roman" w:hAnsi="Times New Roman" w:eastAsia="Times New Roman" w:ascii="Times New Roman"/>
          <w:color w:val="7B7B7B"/>
          <w:w w:val="75"/>
          <w:position w:val="-2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7B7B7B"/>
          <w:w w:val="71"/>
          <w:position w:val="-2"/>
          <w:sz w:val="13"/>
          <w:szCs w:val="13"/>
        </w:rPr>
        <w:t>AA</w:t>
      </w:r>
      <w:r>
        <w:rPr>
          <w:rFonts w:cs="Times New Roman" w:hAnsi="Times New Roman" w:eastAsia="Times New Roman" w:ascii="Times New Roman"/>
          <w:color w:val="919191"/>
          <w:w w:val="146"/>
          <w:position w:val="-2"/>
          <w:sz w:val="13"/>
          <w:szCs w:val="13"/>
        </w:rPr>
        <w:t>ot.</w:t>
      </w:r>
      <w:r>
        <w:rPr>
          <w:rFonts w:cs="Times New Roman" w:hAnsi="Times New Roman" w:eastAsia="Times New Roman" w:ascii="Times New Roman"/>
          <w:color w:val="919191"/>
          <w:w w:val="109"/>
          <w:position w:val="-2"/>
          <w:sz w:val="13"/>
          <w:szCs w:val="13"/>
        </w:rPr>
        <w:t>trro.</w:t>
      </w:r>
      <w:r>
        <w:rPr>
          <w:rFonts w:cs="Times New Roman" w:hAnsi="Times New Roman" w:eastAsia="Times New Roman" w:ascii="Times New Roman"/>
          <w:color w:val="7B7B7B"/>
          <w:w w:val="156"/>
          <w:position w:val="-2"/>
          <w:sz w:val="13"/>
          <w:szCs w:val="13"/>
        </w:rPr>
        <w:t>e</w:t>
      </w:r>
      <w:r>
        <w:rPr>
          <w:rFonts w:cs="Times New Roman" w:hAnsi="Times New Roman" w:eastAsia="Times New Roman" w:ascii="Times New Roman"/>
          <w:color w:val="919191"/>
          <w:w w:val="122"/>
          <w:position w:val="-2"/>
          <w:sz w:val="13"/>
          <w:szCs w:val="13"/>
        </w:rPr>
        <w:t>tqe</w:t>
      </w:r>
      <w:r>
        <w:rPr>
          <w:rFonts w:cs="Times New Roman" w:hAnsi="Times New Roman" w:eastAsia="Times New Roman" w:ascii="Times New Roman"/>
          <w:color w:val="919191"/>
          <w:w w:val="69"/>
          <w:position w:val="-2"/>
          <w:sz w:val="13"/>
          <w:szCs w:val="13"/>
        </w:rPr>
        <w:t>l::</w:t>
      </w:r>
      <w:r>
        <w:rPr>
          <w:rFonts w:cs="Times New Roman" w:hAnsi="Times New Roman" w:eastAsia="Times New Roman" w:ascii="Times New Roman"/>
          <w:color w:val="919191"/>
          <w:w w:val="64"/>
          <w:position w:val="-2"/>
          <w:sz w:val="13"/>
          <w:szCs w:val="13"/>
        </w:rPr>
        <w:t>t111</w:t>
      </w:r>
      <w:r>
        <w:rPr>
          <w:rFonts w:cs="Times New Roman" w:hAnsi="Times New Roman" w:eastAsia="Times New Roman" w:ascii="Times New Roman"/>
          <w:color w:val="A4A4A4"/>
          <w:w w:val="98"/>
          <w:position w:val="-2"/>
          <w:sz w:val="13"/>
          <w:szCs w:val="13"/>
        </w:rPr>
        <w:t>¡.</w:t>
      </w:r>
      <w:r>
        <w:rPr>
          <w:rFonts w:cs="Malgun Gothic" w:hAnsi="Malgun Gothic" w:eastAsia="Malgun Gothic" w:ascii="Malgun Gothic"/>
          <w:color w:val="919191"/>
          <w:w w:val="69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11"/>
          <w:position w:val="-2"/>
          <w:sz w:val="13"/>
          <w:szCs w:val="13"/>
        </w:rPr>
        <w:t>Jtlft</w:t>
      </w:r>
      <w:r>
        <w:rPr>
          <w:rFonts w:cs="Times New Roman" w:hAnsi="Times New Roman" w:eastAsia="Times New Roman" w:ascii="Times New Roman"/>
          <w:color w:val="919191"/>
          <w:w w:val="138"/>
          <w:position w:val="-2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7B7B7B"/>
          <w:w w:val="83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124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7B7B7B"/>
          <w:w w:val="138"/>
          <w:position w:val="-2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919191"/>
          <w:w w:val="71"/>
          <w:position w:val="-2"/>
          <w:sz w:val="13"/>
          <w:szCs w:val="13"/>
        </w:rPr>
        <w:t>l.l</w:t>
      </w:r>
      <w:r>
        <w:rPr>
          <w:rFonts w:cs="Times New Roman" w:hAnsi="Times New Roman" w:eastAsia="Times New Roman" w:ascii="Times New Roman"/>
          <w:color w:val="919191"/>
          <w:w w:val="124"/>
          <w:position w:val="-2"/>
          <w:sz w:val="13"/>
          <w:szCs w:val="13"/>
        </w:rPr>
        <w:t>t</w:t>
      </w:r>
      <w:r>
        <w:rPr>
          <w:rFonts w:cs="Malgun Gothic" w:hAnsi="Malgun Gothic" w:eastAsia="Malgun Gothic" w:ascii="Malgun Gothic"/>
          <w:color w:val="A4A4A4"/>
          <w:w w:val="80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38"/>
          <w:position w:val="-2"/>
          <w:sz w:val="13"/>
          <w:szCs w:val="13"/>
        </w:rPr>
        <w:t>b</w:t>
      </w:r>
      <w:r>
        <w:rPr>
          <w:rFonts w:cs="Malgun Gothic" w:hAnsi="Malgun Gothic" w:eastAsia="Malgun Gothic" w:ascii="Malgun Gothic"/>
          <w:color w:val="919191"/>
          <w:w w:val="265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48"/>
          <w:position w:val="-2"/>
          <w:sz w:val="13"/>
          <w:szCs w:val="13"/>
        </w:rPr>
        <w:t>tñ</w:t>
      </w:r>
      <w:r>
        <w:rPr>
          <w:rFonts w:cs="Malgun Gothic" w:hAnsi="Malgun Gothic" w:eastAsia="Malgun Gothic" w:ascii="Malgun Gothic"/>
          <w:color w:val="919191"/>
          <w:w w:val="334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346"/>
          <w:position w:val="-2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w w:val="59"/>
          <w:position w:val="-2"/>
          <w:sz w:val="13"/>
          <w:szCs w:val="13"/>
        </w:rPr>
        <w:t>t1¡1111</w:t>
      </w:r>
      <w:r>
        <w:rPr>
          <w:rFonts w:cs="Times New Roman" w:hAnsi="Times New Roman" w:eastAsia="Times New Roman" w:ascii="Times New Roman"/>
          <w:color w:val="A4A4A4"/>
          <w:w w:val="51"/>
          <w:position w:val="-2"/>
          <w:sz w:val="13"/>
          <w:szCs w:val="13"/>
        </w:rPr>
        <w:t>::11</w:t>
      </w:r>
      <w:r>
        <w:rPr>
          <w:rFonts w:cs="Times New Roman" w:hAnsi="Times New Roman" w:eastAsia="Times New Roman" w:ascii="Times New Roman"/>
          <w:color w:val="919191"/>
          <w:w w:val="184"/>
          <w:position w:val="-2"/>
          <w:sz w:val="13"/>
          <w:szCs w:val="13"/>
        </w:rPr>
        <w:t>n</w:t>
      </w:r>
      <w:r>
        <w:rPr>
          <w:rFonts w:cs="Times New Roman" w:hAnsi="Times New Roman" w:eastAsia="Times New Roman" w:ascii="Times New Roman"/>
          <w:color w:val="919191"/>
          <w:w w:val="96"/>
          <w:position w:val="-2"/>
          <w:sz w:val="13"/>
          <w:szCs w:val="13"/>
        </w:rPr>
        <w:t>:a</w:t>
      </w:r>
      <w:r>
        <w:rPr>
          <w:rFonts w:cs="Times New Roman" w:hAnsi="Times New Roman" w:eastAsia="Times New Roman" w:ascii="Times New Roman"/>
          <w:color w:val="B9B9B9"/>
          <w:w w:val="138"/>
          <w:position w:val="-2"/>
          <w:sz w:val="13"/>
          <w:szCs w:val="13"/>
        </w:rPr>
        <w:t>.</w:t>
      </w:r>
      <w:r>
        <w:rPr>
          <w:rFonts w:cs="Malgun Gothic" w:hAnsi="Malgun Gothic" w:eastAsia="Malgun Gothic" w:ascii="Malgun Gothic"/>
          <w:color w:val="A4A4A4"/>
          <w:w w:val="392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84"/>
          <w:position w:val="-2"/>
          <w:sz w:val="13"/>
          <w:szCs w:val="13"/>
        </w:rPr>
        <w:t>t1tM.</w:t>
      </w:r>
      <w:r>
        <w:rPr>
          <w:rFonts w:cs="Times New Roman" w:hAnsi="Times New Roman" w:eastAsia="Times New Roman" w:ascii="Times New Roman"/>
          <w:color w:val="919191"/>
          <w:w w:val="138"/>
          <w:position w:val="-2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w w:val="159"/>
          <w:position w:val="-2"/>
          <w:sz w:val="13"/>
          <w:szCs w:val="13"/>
        </w:rPr>
        <w:t>W</w:t>
      </w:r>
      <w:r>
        <w:rPr>
          <w:rFonts w:cs="Times New Roman" w:hAnsi="Times New Roman" w:eastAsia="Times New Roman" w:ascii="Times New Roman"/>
          <w:color w:val="A4A4A4"/>
          <w:w w:val="164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90"/>
          <w:position w:val="-2"/>
          <w:sz w:val="13"/>
          <w:szCs w:val="13"/>
        </w:rPr>
        <w:t>.'A</w:t>
      </w:r>
      <w:r>
        <w:rPr>
          <w:rFonts w:cs="Times New Roman" w:hAnsi="Times New Roman" w:eastAsia="Times New Roman" w:ascii="Times New Roman"/>
          <w:color w:val="919191"/>
          <w:w w:val="124"/>
          <w:position w:val="-2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226"/>
          <w:position w:val="-2"/>
          <w:sz w:val="13"/>
          <w:szCs w:val="13"/>
        </w:rPr>
        <w:t>tr</w:t>
      </w:r>
      <w:r>
        <w:rPr>
          <w:rFonts w:cs="Times New Roman" w:hAnsi="Times New Roman" w:eastAsia="Times New Roman" w:ascii="Times New Roman"/>
          <w:color w:val="919191"/>
          <w:w w:val="115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123"/>
          <w:position w:val="-2"/>
          <w:sz w:val="13"/>
          <w:szCs w:val="13"/>
        </w:rPr>
        <w:t>dkt"</w:t>
      </w:r>
      <w:r>
        <w:rPr>
          <w:rFonts w:cs="Times New Roman" w:hAnsi="Times New Roman" w:eastAsia="Times New Roman" w:ascii="Times New Roman"/>
          <w:color w:val="919191"/>
          <w:w w:val="100"/>
          <w:position w:val="-2"/>
          <w:sz w:val="13"/>
          <w:szCs w:val="13"/>
        </w:rPr>
        <w:t>                                   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07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-75"/>
          <w:w w:val="507"/>
          <w:position w:val="-2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55"/>
          <w:position w:val="-2"/>
          <w:sz w:val="16"/>
          <w:szCs w:val="16"/>
        </w:rPr>
        <w:t>"4f</w:t>
      </w:r>
      <w:r>
        <w:rPr>
          <w:rFonts w:cs="Arial" w:hAnsi="Arial" w:eastAsia="Arial" w:ascii="Arial"/>
          <w:color w:val="A4A4A4"/>
          <w:spacing w:val="21"/>
          <w:w w:val="55"/>
          <w:position w:val="-2"/>
          <w:sz w:val="16"/>
          <w:szCs w:val="16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43"/>
          <w:position w:val="-2"/>
          <w:sz w:val="16"/>
          <w:szCs w:val="16"/>
        </w:rPr>
        <w:t>�</w:t>
      </w:r>
      <w:r>
        <w:rPr>
          <w:rFonts w:cs="Malgun Gothic" w:hAnsi="Malgun Gothic" w:eastAsia="Malgun Gothic" w:ascii="Malgun Gothic"/>
          <w:color w:val="919191"/>
          <w:spacing w:val="-91"/>
          <w:w w:val="243"/>
          <w:position w:val="-2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0"/>
          <w:position w:val="-2"/>
          <w:sz w:val="12"/>
          <w:szCs w:val="12"/>
        </w:rPr>
        <w:t>'Jem.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2"/>
          <w:sz w:val="12"/>
          <w:szCs w:val="12"/>
        </w:rPr>
        <w:t>Ol</w:t>
      </w:r>
      <w:r>
        <w:rPr>
          <w:rFonts w:cs="Malgun Gothic" w:hAnsi="Malgun Gothic" w:eastAsia="Malgun Gothic" w:ascii="Malgun Gothic"/>
          <w:color w:val="A4A4A4"/>
          <w:spacing w:val="0"/>
          <w:w w:val="124"/>
          <w:position w:val="-2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position w:val="-2"/>
          <w:sz w:val="12"/>
          <w:szCs w:val="12"/>
        </w:rPr>
        <w:t>lf;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2"/>
          <w:sz w:val="12"/>
          <w:szCs w:val="12"/>
        </w:rPr>
        <w:t>IMl!'</w:t>
      </w:r>
      <w:r>
        <w:rPr>
          <w:rFonts w:cs="Times New Roman" w:hAnsi="Times New Roman" w:eastAsia="Times New Roman" w:ascii="Times New Roman"/>
          <w:color w:val="919191"/>
          <w:spacing w:val="0"/>
          <w:w w:val="49"/>
          <w:position w:val="-2"/>
          <w:sz w:val="12"/>
          <w:szCs w:val="12"/>
        </w:rPr>
        <w:t>.15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position w:val="-2"/>
          <w:sz w:val="12"/>
          <w:szCs w:val="12"/>
        </w:rPr>
        <w:t>,b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2"/>
          <w:sz w:val="12"/>
          <w:szCs w:val="12"/>
        </w:rPr>
        <w:t>O,.</w:t>
      </w:r>
      <w:r>
        <w:rPr>
          <w:rFonts w:cs="Times New Roman" w:hAnsi="Times New Roman" w:eastAsia="Times New Roman" w:ascii="Times New Roman"/>
          <w:color w:val="B9B9B9"/>
          <w:spacing w:val="0"/>
          <w:w w:val="135"/>
          <w:position w:val="-2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A4A4A4"/>
          <w:spacing w:val="0"/>
          <w:w w:val="135"/>
          <w:position w:val="-2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A4A4A4"/>
          <w:spacing w:val="0"/>
          <w:w w:val="61"/>
          <w:position w:val="-2"/>
          <w:sz w:val="12"/>
          <w:szCs w:val="12"/>
        </w:rPr>
        <w:t>l)</w:t>
      </w:r>
      <w:r>
        <w:rPr>
          <w:rFonts w:cs="Times New Roman" w:hAnsi="Times New Roman" w:eastAsia="Times New Roman" w:ascii="Times New Roman"/>
          <w:color w:val="919191"/>
          <w:spacing w:val="0"/>
          <w:w w:val="104"/>
          <w:position w:val="-2"/>
          <w:sz w:val="12"/>
          <w:szCs w:val="12"/>
        </w:rPr>
        <w:t>dla!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2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49"/>
          <w:position w:val="-2"/>
          <w:sz w:val="12"/>
          <w:szCs w:val="12"/>
        </w:rPr>
        <w:t>....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2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2"/>
          <w:position w:val="-2"/>
          <w:sz w:val="13"/>
          <w:szCs w:val="13"/>
        </w:rPr>
        <w:t>Oll</w:t>
      </w:r>
      <w:r>
        <w:rPr>
          <w:rFonts w:cs="Times New Roman" w:hAnsi="Times New Roman" w:eastAsia="Times New Roman" w:ascii="Times New Roman"/>
          <w:color w:val="919191"/>
          <w:spacing w:val="0"/>
          <w:w w:val="173"/>
          <w:position w:val="-2"/>
          <w:sz w:val="13"/>
          <w:szCs w:val="13"/>
        </w:rPr>
        <w:t>.,_</w:t>
      </w:r>
      <w:r>
        <w:rPr>
          <w:rFonts w:cs="Times New Roman" w:hAnsi="Times New Roman" w:eastAsia="Times New Roman" w:ascii="Times New Roman"/>
          <w:color w:val="919191"/>
          <w:spacing w:val="0"/>
          <w:w w:val="165"/>
          <w:position w:val="-2"/>
          <w:sz w:val="13"/>
          <w:szCs w:val="13"/>
        </w:rPr>
        <w:t>"*</w:t>
      </w:r>
      <w:r>
        <w:rPr>
          <w:rFonts w:cs="Times New Roman" w:hAnsi="Times New Roman" w:eastAsia="Times New Roman" w:ascii="Times New Roman"/>
          <w:color w:val="A4A4A4"/>
          <w:spacing w:val="0"/>
          <w:w w:val="69"/>
          <w:position w:val="-2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spacing w:val="0"/>
          <w:w w:val="448"/>
          <w:position w:val="-2"/>
          <w:sz w:val="13"/>
          <w:szCs w:val="13"/>
        </w:rPr>
        <w:t>'</w:t>
      </w:r>
      <w:r>
        <w:rPr>
          <w:rFonts w:cs="Malgun Gothic" w:hAnsi="Malgun Gothic" w:eastAsia="Malgun Gothic" w:ascii="Malgun Gothic"/>
          <w:color w:val="919191"/>
          <w:spacing w:val="0"/>
          <w:w w:val="149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27"/>
          <w:position w:val="-2"/>
          <w:sz w:val="13"/>
          <w:szCs w:val="13"/>
        </w:rPr>
        <w:t>""</w:t>
      </w:r>
      <w:r>
        <w:rPr>
          <w:rFonts w:cs="Times New Roman" w:hAnsi="Times New Roman" w:eastAsia="Times New Roman" w:ascii="Times New Roman"/>
          <w:color w:val="919191"/>
          <w:spacing w:val="0"/>
          <w:w w:val="98"/>
          <w:position w:val="-2"/>
          <w:sz w:val="13"/>
          <w:szCs w:val="13"/>
        </w:rPr>
        <w:t>dii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"/>
          <w:sz w:val="13"/>
          <w:szCs w:val="13"/>
        </w:rPr>
        <w:t>llr'lf!Cl'f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2"/>
          <w:sz w:val="13"/>
          <w:szCs w:val="13"/>
        </w:rPr>
        <w:t>)</w:t>
      </w:r>
      <w:r>
        <w:rPr>
          <w:rFonts w:cs="Times New Roman" w:hAnsi="Times New Roman" w:eastAsia="Times New Roman" w:ascii="Times New Roman"/>
          <w:color w:val="A4A4A4"/>
          <w:spacing w:val="0"/>
          <w:w w:val="34"/>
          <w:position w:val="-2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spacing w:val="0"/>
          <w:w w:val="311"/>
          <w:position w:val="-2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A4A4A4"/>
          <w:spacing w:val="0"/>
          <w:w w:val="103"/>
          <w:position w:val="-2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59"/>
          <w:position w:val="-2"/>
          <w:sz w:val="13"/>
          <w:szCs w:val="13"/>
        </w:rPr>
        <w:t>IICIII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-2"/>
          <w:sz w:val="12"/>
          <w:szCs w:val="12"/>
        </w:rPr>
        <w:t>o,</w:t>
      </w:r>
      <w:r>
        <w:rPr>
          <w:rFonts w:cs="Times New Roman" w:hAnsi="Times New Roman" w:eastAsia="Times New Roman" w:ascii="Times New Roman"/>
          <w:color w:val="919191"/>
          <w:spacing w:val="0"/>
          <w:w w:val="132"/>
          <w:position w:val="-2"/>
          <w:sz w:val="12"/>
          <w:szCs w:val="12"/>
        </w:rPr>
        <w:t>as1t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2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78"/>
          <w:position w:val="-2"/>
          <w:sz w:val="12"/>
          <w:szCs w:val="12"/>
        </w:rPr>
        <w:t>Nll</w:t>
      </w:r>
      <w:r>
        <w:rPr>
          <w:rFonts w:cs="Times New Roman" w:hAnsi="Times New Roman" w:eastAsia="Times New Roman" w:ascii="Times New Roman"/>
          <w:color w:val="B9B9B9"/>
          <w:spacing w:val="0"/>
          <w:w w:val="225"/>
          <w:position w:val="-2"/>
          <w:sz w:val="12"/>
          <w:szCs w:val="12"/>
        </w:rPr>
        <w:t>t</w:t>
      </w:r>
      <w:r>
        <w:rPr>
          <w:rFonts w:cs="Malgun Gothic" w:hAnsi="Malgun Gothic" w:eastAsia="Malgun Gothic" w:ascii="Malgun Gothic"/>
          <w:color w:val="919191"/>
          <w:spacing w:val="0"/>
          <w:w w:val="262"/>
          <w:position w:val="-2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position w:val="-2"/>
          <w:sz w:val="12"/>
          <w:szCs w:val="12"/>
        </w:rPr>
        <w:t>!6,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position w:val="-2"/>
          <w:sz w:val="12"/>
          <w:szCs w:val="12"/>
        </w:rPr>
        <w:t>..,</w:t>
      </w:r>
      <w:r>
        <w:rPr>
          <w:rFonts w:cs="Times New Roman" w:hAnsi="Times New Roman" w:eastAsia="Times New Roman" w:ascii="Times New Roman"/>
          <w:color w:val="A4A4A4"/>
          <w:spacing w:val="0"/>
          <w:w w:val="299"/>
          <w:position w:val="-2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position w:val="-2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214"/>
          <w:position w:val="-2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15"/>
          <w:w w:val="100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46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-2"/>
          <w:sz w:val="13"/>
          <w:szCs w:val="13"/>
        </w:rPr>
        <w:t>l</w:t>
      </w:r>
      <w:r>
        <w:rPr>
          <w:rFonts w:cs="Malgun Gothic" w:hAnsi="Malgun Gothic" w:eastAsia="Malgun Gothic" w:ascii="Malgun Gothic"/>
          <w:color w:val="919191"/>
          <w:spacing w:val="0"/>
          <w:w w:val="253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-2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230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124"/>
          <w:position w:val="-2"/>
          <w:sz w:val="13"/>
          <w:szCs w:val="13"/>
        </w:rPr>
        <w:t>:</w:t>
      </w:r>
      <w:r>
        <w:rPr>
          <w:rFonts w:cs="Times New Roman" w:hAnsi="Times New Roman" w:eastAsia="Times New Roman" w:ascii="Times New Roman"/>
          <w:color w:val="A4A4A4"/>
          <w:spacing w:val="-3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2"/>
          <w:sz w:val="13"/>
          <w:szCs w:val="13"/>
        </w:rPr>
        <w:t>d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120"/>
        <w:ind w:left="140" w:right="-39"/>
      </w:pPr>
      <w:r>
        <w:rPr>
          <w:rFonts w:cs="Arial" w:hAnsi="Arial" w:eastAsia="Arial" w:ascii="Arial"/>
          <w:color w:val="7B7B7B"/>
          <w:w w:val="104"/>
          <w:sz w:val="12"/>
          <w:szCs w:val="12"/>
        </w:rPr>
        <w:t>IMIIC</w:t>
      </w:r>
      <w:r>
        <w:rPr>
          <w:rFonts w:cs="Arial" w:hAnsi="Arial" w:eastAsia="Arial" w:ascii="Arial"/>
          <w:color w:val="919191"/>
          <w:w w:val="90"/>
          <w:sz w:val="12"/>
          <w:szCs w:val="12"/>
        </w:rPr>
        <w:t>III</w:t>
      </w:r>
      <w:r>
        <w:rPr>
          <w:rFonts w:cs="Arial" w:hAnsi="Arial" w:eastAsia="Arial" w:ascii="Arial"/>
          <w:color w:val="919191"/>
          <w:w w:val="116"/>
          <w:sz w:val="12"/>
          <w:szCs w:val="12"/>
        </w:rPr>
        <w:t>O'</w:t>
      </w:r>
      <w:r>
        <w:rPr>
          <w:rFonts w:cs="Arial" w:hAnsi="Arial" w:eastAsia="Arial" w:ascii="Arial"/>
          <w:color w:val="919191"/>
          <w:w w:val="153"/>
          <w:sz w:val="12"/>
          <w:szCs w:val="12"/>
        </w:rPr>
        <w:t>'tot</w:t>
      </w:r>
      <w:r>
        <w:rPr>
          <w:rFonts w:cs="Arial" w:hAnsi="Arial" w:eastAsia="Arial" w:ascii="Arial"/>
          <w:color w:val="919191"/>
          <w:w w:val="143"/>
          <w:sz w:val="12"/>
          <w:szCs w:val="12"/>
        </w:rPr>
        <w:t>T</w:t>
      </w:r>
      <w:r>
        <w:rPr>
          <w:rFonts w:cs="Arial" w:hAnsi="Arial" w:eastAsia="Arial" w:ascii="Arial"/>
          <w:color w:val="919191"/>
          <w:w w:val="84"/>
          <w:sz w:val="12"/>
          <w:szCs w:val="12"/>
        </w:rPr>
        <w:t>foU.ERCV</w:t>
      </w:r>
      <w:r>
        <w:rPr>
          <w:rFonts w:cs="Arial" w:hAnsi="Arial" w:eastAsia="Arial" w:ascii="Arial"/>
          <w:color w:val="A4A4A4"/>
          <w:w w:val="89"/>
          <w:sz w:val="12"/>
          <w:szCs w:val="12"/>
        </w:rPr>
        <w:t>1</w:t>
      </w:r>
      <w:r>
        <w:rPr>
          <w:rFonts w:cs="Malgun Gothic" w:hAnsi="Malgun Gothic" w:eastAsia="Malgun Gothic" w:ascii="Malgun Gothic"/>
          <w:color w:val="7B7B7B"/>
          <w:w w:val="87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165"/>
          <w:sz w:val="12"/>
          <w:szCs w:val="12"/>
        </w:rPr>
        <w:t>tn</w:t>
      </w:r>
      <w:r>
        <w:rPr>
          <w:rFonts w:cs="Arial" w:hAnsi="Arial" w:eastAsia="Arial" w:ascii="Arial"/>
          <w:color w:val="A4A4A4"/>
          <w:w w:val="600"/>
          <w:sz w:val="12"/>
          <w:szCs w:val="12"/>
        </w:rPr>
        <w:t>-</w:t>
      </w:r>
      <w:r>
        <w:rPr>
          <w:rFonts w:cs="Arial" w:hAnsi="Arial" w:eastAsia="Arial" w:ascii="Arial"/>
          <w:color w:val="A4A4A4"/>
          <w:w w:val="338"/>
          <w:sz w:val="12"/>
          <w:szCs w:val="12"/>
        </w:rPr>
        <w:t>.-.</w:t>
      </w:r>
      <w:r>
        <w:rPr>
          <w:rFonts w:cs="Arial" w:hAnsi="Arial" w:eastAsia="Arial" w:ascii="Arial"/>
          <w:color w:val="A4A4A4"/>
          <w:spacing w:val="12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99"/>
          <w:sz w:val="12"/>
          <w:szCs w:val="12"/>
        </w:rPr>
        <w:t>s</w:t>
      </w:r>
      <w:r>
        <w:rPr>
          <w:rFonts w:cs="Arial" w:hAnsi="Arial" w:eastAsia="Arial" w:ascii="Arial"/>
          <w:color w:val="919191"/>
          <w:spacing w:val="0"/>
          <w:w w:val="190"/>
          <w:sz w:val="12"/>
          <w:szCs w:val="12"/>
        </w:rPr>
        <w:t>U</w:t>
      </w:r>
      <w:r>
        <w:rPr>
          <w:rFonts w:cs="Arial" w:hAnsi="Arial" w:eastAsia="Arial" w:ascii="Arial"/>
          <w:color w:val="919191"/>
          <w:spacing w:val="-18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54"/>
          <w:sz w:val="12"/>
          <w:szCs w:val="12"/>
        </w:rPr>
        <w:t>.......</w:t>
      </w:r>
      <w:r>
        <w:rPr>
          <w:rFonts w:cs="Arial" w:hAnsi="Arial" w:eastAsia="Arial" w:ascii="Arial"/>
          <w:color w:val="919191"/>
          <w:spacing w:val="-21"/>
          <w:w w:val="154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98"/>
          <w:sz w:val="13"/>
          <w:szCs w:val="13"/>
        </w:rPr>
        <w:t>dlf</w:t>
      </w:r>
      <w:r>
        <w:rPr>
          <w:rFonts w:cs="Malgun Gothic" w:hAnsi="Malgun Gothic" w:eastAsia="Malgun Gothic" w:ascii="Malgun Gothic"/>
          <w:color w:val="919191"/>
          <w:spacing w:val="0"/>
          <w:w w:val="322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23"/>
          <w:sz w:val="13"/>
          <w:szCs w:val="13"/>
        </w:rPr>
        <w:t>..W</w:t>
      </w:r>
      <w:r>
        <w:rPr>
          <w:rFonts w:cs="Arial" w:hAnsi="Arial" w:eastAsia="Arial" w:ascii="Arial"/>
          <w:color w:val="A4A4A4"/>
          <w:spacing w:val="0"/>
          <w:w w:val="148"/>
          <w:sz w:val="13"/>
          <w:szCs w:val="13"/>
        </w:rPr>
        <w:t>c.</w:t>
      </w:r>
      <w:r>
        <w:rPr>
          <w:rFonts w:cs="Arial" w:hAnsi="Arial" w:eastAsia="Arial" w:ascii="Arial"/>
          <w:color w:val="919191"/>
          <w:spacing w:val="0"/>
          <w:w w:val="208"/>
          <w:sz w:val="13"/>
          <w:szCs w:val="13"/>
        </w:rPr>
        <w:t>t-.,</w:t>
      </w:r>
      <w:r>
        <w:rPr>
          <w:rFonts w:cs="Arial" w:hAnsi="Arial" w:eastAsia="Arial" w:ascii="Arial"/>
          <w:color w:val="919191"/>
          <w:spacing w:val="-2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24"/>
          <w:sz w:val="13"/>
          <w:szCs w:val="13"/>
        </w:rPr>
        <w:t>....</w:t>
      </w:r>
      <w:r>
        <w:rPr>
          <w:rFonts w:cs="Arial" w:hAnsi="Arial" w:eastAsia="Arial" w:ascii="Arial"/>
          <w:color w:val="919191"/>
          <w:spacing w:val="0"/>
          <w:w w:val="291"/>
          <w:sz w:val="13"/>
          <w:szCs w:val="13"/>
        </w:rPr>
        <w:t>.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70"/>
          <w:sz w:val="12"/>
          <w:szCs w:val="12"/>
        </w:rPr>
        <w:t>-=-</w:t>
      </w:r>
      <w:r>
        <w:rPr>
          <w:rFonts w:cs="Arial" w:hAnsi="Arial" w:eastAsia="Arial" w:ascii="Arial"/>
          <w:color w:val="A4A4A4"/>
          <w:spacing w:val="0"/>
          <w:w w:val="102"/>
          <w:sz w:val="12"/>
          <w:szCs w:val="12"/>
        </w:rPr>
        <w:t>P'</w:t>
      </w:r>
      <w:r>
        <w:rPr>
          <w:rFonts w:cs="Arial" w:hAnsi="Arial" w:eastAsia="Arial" w:ascii="Arial"/>
          <w:color w:val="919191"/>
          <w:spacing w:val="0"/>
          <w:w w:val="357"/>
          <w:sz w:val="12"/>
          <w:szCs w:val="12"/>
        </w:rPr>
        <w:t>•</w:t>
      </w:r>
      <w:r>
        <w:rPr>
          <w:rFonts w:cs="Arial" w:hAnsi="Arial" w:eastAsia="Arial" w:ascii="Arial"/>
          <w:color w:val="A4A4A4"/>
          <w:spacing w:val="0"/>
          <w:w w:val="321"/>
          <w:sz w:val="12"/>
          <w:szCs w:val="12"/>
        </w:rPr>
        <w:t>•</w:t>
      </w:r>
      <w:r>
        <w:rPr>
          <w:rFonts w:cs="Arial" w:hAnsi="Arial" w:eastAsia="Arial" w:ascii="Arial"/>
          <w:color w:val="A4A4A4"/>
          <w:spacing w:val="0"/>
          <w:w w:val="262"/>
          <w:sz w:val="12"/>
          <w:szCs w:val="12"/>
        </w:rPr>
        <w:t>--</w:t>
      </w:r>
      <w:r>
        <w:rPr>
          <w:rFonts w:cs="Arial" w:hAnsi="Arial" w:eastAsia="Arial" w:ascii="Arial"/>
          <w:color w:val="919191"/>
          <w:spacing w:val="0"/>
          <w:w w:val="115"/>
          <w:sz w:val="12"/>
          <w:szCs w:val="12"/>
        </w:rPr>
        <w:t>'\.A</w:t>
      </w:r>
      <w:r>
        <w:rPr>
          <w:rFonts w:cs="Arial" w:hAnsi="Arial" w:eastAsia="Arial" w:ascii="Arial"/>
          <w:color w:val="919191"/>
          <w:spacing w:val="0"/>
          <w:w w:val="143"/>
          <w:sz w:val="12"/>
          <w:szCs w:val="12"/>
        </w:rPr>
        <w:t>1S</w:t>
      </w:r>
      <w:r>
        <w:rPr>
          <w:rFonts w:cs="Arial" w:hAnsi="Arial" w:eastAsia="Arial" w:ascii="Arial"/>
          <w:color w:val="919191"/>
          <w:spacing w:val="0"/>
          <w:w w:val="116"/>
          <w:sz w:val="12"/>
          <w:szCs w:val="12"/>
        </w:rPr>
        <w:t>M1</w:t>
      </w:r>
      <w:r>
        <w:rPr>
          <w:rFonts w:cs="Arial" w:hAnsi="Arial" w:eastAsia="Arial" w:ascii="Arial"/>
          <w:color w:val="919191"/>
          <w:spacing w:val="0"/>
          <w:w w:val="84"/>
          <w:sz w:val="12"/>
          <w:szCs w:val="12"/>
        </w:rPr>
        <w:t>Nl:iit</w:t>
      </w:r>
      <w:r>
        <w:rPr>
          <w:rFonts w:cs="Arial" w:hAnsi="Arial" w:eastAsia="Arial" w:ascii="Arial"/>
          <w:color w:val="919191"/>
          <w:spacing w:val="-15"/>
          <w:w w:val="84"/>
          <w:sz w:val="12"/>
          <w:szCs w:val="12"/>
        </w:rPr>
        <w:t>.</w:t>
      </w:r>
      <w:r>
        <w:rPr>
          <w:rFonts w:cs="Arial" w:hAnsi="Arial" w:eastAsia="Arial" w:ascii="Arial"/>
          <w:color w:val="A4A4A4"/>
          <w:spacing w:val="0"/>
          <w:w w:val="90"/>
          <w:sz w:val="12"/>
          <w:szCs w:val="12"/>
        </w:rPr>
        <w:t>..</w:t>
      </w:r>
      <w:r>
        <w:rPr>
          <w:rFonts w:cs="Arial" w:hAnsi="Arial" w:eastAsia="Arial" w:ascii="Arial"/>
          <w:color w:val="A4A4A4"/>
          <w:spacing w:val="-18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12"/>
          <w:sz w:val="12"/>
          <w:szCs w:val="12"/>
        </w:rPr>
        <w:t>7</w:t>
      </w:r>
      <w:r>
        <w:rPr>
          <w:rFonts w:cs="Malgun Gothic" w:hAnsi="Malgun Gothic" w:eastAsia="Malgun Gothic" w:ascii="Malgun Gothic"/>
          <w:color w:val="A4A4A4"/>
          <w:spacing w:val="0"/>
          <w:w w:val="149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spacing w:val="0"/>
          <w:w w:val="225"/>
          <w:sz w:val="12"/>
          <w:szCs w:val="12"/>
        </w:rPr>
        <w:t>,</w:t>
      </w:r>
      <w:r>
        <w:rPr>
          <w:rFonts w:cs="Arial" w:hAnsi="Arial" w:eastAsia="Arial" w:ascii="Arial"/>
          <w:color w:val="A4A4A4"/>
          <w:spacing w:val="0"/>
          <w:w w:val="100"/>
          <w:sz w:val="12"/>
          <w:szCs w:val="12"/>
        </w:rPr>
        <w:t>    </w:t>
      </w:r>
      <w:r>
        <w:rPr>
          <w:rFonts w:cs="Arial" w:hAnsi="Arial" w:eastAsia="Arial" w:ascii="Arial"/>
          <w:color w:val="A4A4A4"/>
          <w:spacing w:val="14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34"/>
          <w:sz w:val="12"/>
          <w:szCs w:val="12"/>
        </w:rPr>
        <w:t>ub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lineRule="exact" w:line="120"/>
        <w:ind w:left="140" w:right="-51"/>
      </w:pPr>
      <w:r>
        <w:rPr>
          <w:rFonts w:cs="Malgun Gothic" w:hAnsi="Malgun Gothic" w:eastAsia="Malgun Gothic" w:ascii="Malgun Gothic"/>
          <w:color w:val="919191"/>
          <w:w w:val="253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w w:val="175"/>
          <w:position w:val="-1"/>
          <w:sz w:val="13"/>
          <w:szCs w:val="13"/>
        </w:rPr>
        <w:t>w</w:t>
      </w:r>
      <w:r>
        <w:rPr>
          <w:rFonts w:cs="Arial" w:hAnsi="Arial" w:eastAsia="Arial" w:ascii="Arial"/>
          <w:color w:val="919191"/>
          <w:w w:val="197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w w:val="207"/>
          <w:position w:val="-1"/>
          <w:sz w:val="13"/>
          <w:szCs w:val="13"/>
        </w:rPr>
        <w:t>·</w:t>
      </w:r>
      <w:r>
        <w:rPr>
          <w:rFonts w:cs="Arial" w:hAnsi="Arial" w:eastAsia="Arial" w:ascii="Arial"/>
          <w:color w:val="919191"/>
          <w:w w:val="484"/>
          <w:position w:val="-1"/>
          <w:sz w:val="13"/>
          <w:szCs w:val="13"/>
        </w:rPr>
        <w:t>-</w:t>
      </w:r>
      <w:r>
        <w:rPr>
          <w:rFonts w:cs="Arial" w:hAnsi="Arial" w:eastAsia="Arial" w:ascii="Arial"/>
          <w:color w:val="A4A4A4"/>
          <w:w w:val="450"/>
          <w:position w:val="-1"/>
          <w:sz w:val="13"/>
          <w:szCs w:val="13"/>
        </w:rPr>
        <w:t>-</w:t>
      </w:r>
      <w:r>
        <w:rPr>
          <w:rFonts w:cs="Arial" w:hAnsi="Arial" w:eastAsia="Arial" w:ascii="Arial"/>
          <w:color w:val="919191"/>
          <w:w w:val="207"/>
          <w:position w:val="-1"/>
          <w:sz w:val="13"/>
          <w:szCs w:val="13"/>
        </w:rPr>
        <w:t>-</w:t>
      </w:r>
      <w:r>
        <w:rPr>
          <w:rFonts w:cs="Malgun Gothic" w:hAnsi="Malgun Gothic" w:eastAsia="Malgun Gothic" w:ascii="Malgun Gothic"/>
          <w:color w:val="A4A4A4"/>
          <w:w w:val="322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7B7B7B"/>
          <w:w w:val="79"/>
          <w:position w:val="-1"/>
          <w:sz w:val="13"/>
          <w:szCs w:val="13"/>
        </w:rPr>
        <w:t>:)::</w:t>
      </w:r>
      <w:r>
        <w:rPr>
          <w:rFonts w:cs="Malgun Gothic" w:hAnsi="Malgun Gothic" w:eastAsia="Malgun Gothic" w:ascii="Malgun Gothic"/>
          <w:color w:val="919191"/>
          <w:w w:val="265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w w:val="161"/>
          <w:position w:val="-1"/>
          <w:sz w:val="13"/>
          <w:szCs w:val="13"/>
        </w:rPr>
        <w:t>tl</w:t>
      </w:r>
      <w:r>
        <w:rPr>
          <w:rFonts w:cs="Malgun Gothic" w:hAnsi="Malgun Gothic" w:eastAsia="Malgun Gothic" w:ascii="Malgun Gothic"/>
          <w:color w:val="919191"/>
          <w:w w:val="334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w w:val="116"/>
          <w:position w:val="-1"/>
          <w:sz w:val="13"/>
          <w:szCs w:val="13"/>
        </w:rPr>
        <w:t>lfltkO</w:t>
      </w:r>
      <w:r>
        <w:rPr>
          <w:rFonts w:cs="Malgun Gothic" w:hAnsi="Malgun Gothic" w:eastAsia="Malgun Gothic" w:ascii="Malgun Gothic"/>
          <w:color w:val="A4A4A4"/>
          <w:w w:val="311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w w:val="126"/>
          <w:position w:val="-1"/>
          <w:sz w:val="13"/>
          <w:szCs w:val="13"/>
        </w:rPr>
        <w:t>,-..,....</w:t>
      </w:r>
      <w:r>
        <w:rPr>
          <w:rFonts w:cs="Malgun Gothic" w:hAnsi="Malgun Gothic" w:eastAsia="Malgun Gothic" w:ascii="Malgun Gothic"/>
          <w:color w:val="919191"/>
          <w:w w:val="173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7B7B7B"/>
          <w:w w:val="95"/>
          <w:position w:val="-1"/>
          <w:sz w:val="13"/>
          <w:szCs w:val="13"/>
        </w:rPr>
        <w:t>w</w:t>
      </w:r>
      <w:r>
        <w:rPr>
          <w:rFonts w:cs="Arial" w:hAnsi="Arial" w:eastAsia="Arial" w:ascii="Arial"/>
          <w:color w:val="A4A4A4"/>
          <w:w w:val="121"/>
          <w:position w:val="-1"/>
          <w:sz w:val="13"/>
          <w:szCs w:val="13"/>
        </w:rPr>
        <w:t>ill</w:t>
      </w:r>
      <w:r>
        <w:rPr>
          <w:rFonts w:cs="Arial" w:hAnsi="Arial" w:eastAsia="Arial" w:ascii="Arial"/>
          <w:color w:val="A4A4A4"/>
          <w:w w:val="123"/>
          <w:position w:val="-1"/>
          <w:sz w:val="13"/>
          <w:szCs w:val="13"/>
        </w:rPr>
        <w:t>1'</w:t>
      </w:r>
      <w:r>
        <w:rPr>
          <w:rFonts w:cs="Arial" w:hAnsi="Arial" w:eastAsia="Arial" w:ascii="Arial"/>
          <w:color w:val="A4A4A4"/>
          <w:w w:val="82"/>
          <w:position w:val="-1"/>
          <w:sz w:val="13"/>
          <w:szCs w:val="13"/>
        </w:rPr>
        <w:t>1</w:t>
      </w:r>
      <w:r>
        <w:rPr>
          <w:rFonts w:cs="Arial" w:hAnsi="Arial" w:eastAsia="Arial" w:ascii="Arial"/>
          <w:color w:val="919191"/>
          <w:w w:val="32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A4A4A4"/>
          <w:w w:val="41"/>
          <w:position w:val="-1"/>
          <w:sz w:val="13"/>
          <w:szCs w:val="13"/>
        </w:rPr>
        <w:t>,</w:t>
      </w:r>
      <w:r>
        <w:rPr>
          <w:rFonts w:cs="Arial" w:hAnsi="Arial" w:eastAsia="Arial" w:ascii="Arial"/>
          <w:color w:val="A4A4A4"/>
          <w:w w:val="82"/>
          <w:position w:val="-1"/>
          <w:sz w:val="13"/>
          <w:szCs w:val="13"/>
        </w:rPr>
        <w:t>n</w:t>
      </w:r>
      <w:r>
        <w:rPr>
          <w:rFonts w:cs="Arial" w:hAnsi="Arial" w:eastAsia="Arial" w:ascii="Arial"/>
          <w:color w:val="A4A4A4"/>
          <w:w w:val="72"/>
          <w:position w:val="-1"/>
          <w:sz w:val="13"/>
          <w:szCs w:val="13"/>
        </w:rPr>
        <w:t>od</w:t>
      </w:r>
      <w:r>
        <w:rPr>
          <w:rFonts w:cs="Arial" w:hAnsi="Arial" w:eastAsia="Arial" w:ascii="Arial"/>
          <w:color w:val="919191"/>
          <w:w w:val="83"/>
          <w:position w:val="-1"/>
          <w:sz w:val="13"/>
          <w:szCs w:val="13"/>
        </w:rPr>
        <w:t>M</w:t>
      </w:r>
      <w:r>
        <w:rPr>
          <w:rFonts w:cs="Arial" w:hAnsi="Arial" w:eastAsia="Arial" w:ascii="Arial"/>
          <w:color w:val="919191"/>
          <w:w w:val="329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A4A4A4"/>
          <w:w w:val="145"/>
          <w:position w:val="-1"/>
          <w:sz w:val="13"/>
          <w:szCs w:val="13"/>
        </w:rPr>
        <w:t>e</w:t>
      </w:r>
      <w:r>
        <w:rPr>
          <w:rFonts w:cs="Arial" w:hAnsi="Arial" w:eastAsia="Arial" w:ascii="Arial"/>
          <w:color w:val="919191"/>
          <w:w w:val="277"/>
          <w:position w:val="-1"/>
          <w:sz w:val="13"/>
          <w:szCs w:val="13"/>
        </w:rPr>
        <w:t>r</w:t>
      </w:r>
      <w:r>
        <w:rPr>
          <w:rFonts w:cs="Arial" w:hAnsi="Arial" w:eastAsia="Arial" w:ascii="Arial"/>
          <w:color w:val="A4A4A4"/>
          <w:w w:val="79"/>
          <w:position w:val="-1"/>
          <w:sz w:val="13"/>
          <w:szCs w:val="13"/>
        </w:rPr>
        <w:t>.-OO</w:t>
      </w:r>
      <w:r>
        <w:rPr>
          <w:rFonts w:cs="Arial" w:hAnsi="Arial" w:eastAsia="Arial" w:ascii="Arial"/>
          <w:color w:val="919191"/>
          <w:w w:val="263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A4A4A4"/>
          <w:w w:val="230"/>
          <w:position w:val="-1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w w:val="311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w w:val="173"/>
          <w:position w:val="-1"/>
          <w:sz w:val="13"/>
          <w:szCs w:val="13"/>
        </w:rPr>
        <w:t>r</w:t>
      </w:r>
      <w:r>
        <w:rPr>
          <w:rFonts w:cs="Arial" w:hAnsi="Arial" w:eastAsia="Arial" w:ascii="Arial"/>
          <w:color w:val="919191"/>
          <w:w w:val="72"/>
          <w:position w:val="-1"/>
          <w:sz w:val="13"/>
          <w:szCs w:val="13"/>
        </w:rPr>
        <w:t>Ot'"</w:t>
      </w:r>
      <w:r>
        <w:rPr>
          <w:rFonts w:cs="Malgun Gothic" w:hAnsi="Malgun Gothic" w:eastAsia="Malgun Gothic" w:ascii="Malgun Gothic"/>
          <w:color w:val="919191"/>
          <w:w w:val="161"/>
          <w:position w:val="-1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w w:val="145"/>
          <w:position w:val="-1"/>
          <w:sz w:val="13"/>
          <w:szCs w:val="13"/>
        </w:rPr>
        <w:t>ir</w:t>
      </w:r>
      <w:r>
        <w:rPr>
          <w:rFonts w:cs="Arial" w:hAnsi="Arial" w:eastAsia="Arial" w:ascii="Arial"/>
          <w:color w:val="919191"/>
          <w:w w:val="41"/>
          <w:position w:val="-1"/>
          <w:sz w:val="13"/>
          <w:szCs w:val="13"/>
        </w:rPr>
        <w:t>_.</w:t>
      </w:r>
      <w:r>
        <w:rPr>
          <w:rFonts w:cs="Arial" w:hAnsi="Arial" w:eastAsia="Arial" w:ascii="Arial"/>
          <w:color w:val="A4A4A4"/>
          <w:w w:val="124"/>
          <w:position w:val="-1"/>
          <w:sz w:val="13"/>
          <w:szCs w:val="13"/>
        </w:rPr>
        <w:t>.,</w:t>
      </w:r>
      <w:r>
        <w:rPr>
          <w:rFonts w:cs="Arial" w:hAnsi="Arial" w:eastAsia="Arial" w:ascii="Arial"/>
          <w:color w:val="A4A4A4"/>
          <w:w w:val="41"/>
          <w:position w:val="-1"/>
          <w:sz w:val="13"/>
          <w:szCs w:val="13"/>
        </w:rPr>
        <w:t>.</w:t>
      </w:r>
      <w:r>
        <w:rPr>
          <w:rFonts w:cs="Arial" w:hAnsi="Arial" w:eastAsia="Arial" w:ascii="Arial"/>
          <w:color w:val="919191"/>
          <w:w w:val="88"/>
          <w:position w:val="-1"/>
          <w:sz w:val="13"/>
          <w:szCs w:val="13"/>
        </w:rPr>
        <w:t>i(W.ll</w:t>
      </w:r>
      <w:r>
        <w:rPr>
          <w:rFonts w:cs="Arial" w:hAnsi="Arial" w:eastAsia="Arial" w:ascii="Arial"/>
          <w:color w:val="919191"/>
          <w:w w:val="208"/>
          <w:position w:val="-1"/>
          <w:sz w:val="13"/>
          <w:szCs w:val="13"/>
        </w:rPr>
        <w:t>,</w:t>
      </w:r>
      <w:r>
        <w:rPr>
          <w:rFonts w:cs="Arial" w:hAnsi="Arial" w:eastAsia="Arial" w:ascii="Arial"/>
          <w:color w:val="919191"/>
          <w:w w:val="62"/>
          <w:position w:val="-1"/>
          <w:sz w:val="13"/>
          <w:szCs w:val="13"/>
        </w:rPr>
        <w:t>1</w:t>
      </w:r>
      <w:r>
        <w:rPr>
          <w:rFonts w:cs="Arial" w:hAnsi="Arial" w:eastAsia="Arial" w:ascii="Arial"/>
          <w:color w:val="7B7B7B"/>
          <w:w w:val="166"/>
          <w:position w:val="-1"/>
          <w:sz w:val="13"/>
          <w:szCs w:val="13"/>
        </w:rPr>
        <w:t>t</w:t>
      </w:r>
      <w:r>
        <w:rPr>
          <w:rFonts w:cs="Arial" w:hAnsi="Arial" w:eastAsia="Arial" w:ascii="Arial"/>
          <w:color w:val="919191"/>
          <w:w w:val="166"/>
          <w:position w:val="-1"/>
          <w:sz w:val="13"/>
          <w:szCs w:val="13"/>
        </w:rPr>
        <w:t>t</w:t>
      </w:r>
      <w:r>
        <w:rPr>
          <w:rFonts w:cs="Arial" w:hAnsi="Arial" w:eastAsia="Arial" w:ascii="Arial"/>
          <w:color w:val="00000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100"/>
        <w:ind w:left="125"/>
      </w:pPr>
      <w:r>
        <w:rPr>
          <w:rFonts w:cs="Arial" w:hAnsi="Arial" w:eastAsia="Arial" w:ascii="Arial"/>
          <w:color w:val="A4A4A4"/>
          <w:w w:val="224"/>
          <w:position w:val="1"/>
          <w:sz w:val="12"/>
          <w:szCs w:val="12"/>
        </w:rPr>
        <w:t>a</w:t>
      </w:r>
      <w:r>
        <w:rPr>
          <w:rFonts w:cs="Arial" w:hAnsi="Arial" w:eastAsia="Arial" w:ascii="Arial"/>
          <w:color w:val="A4A4A4"/>
          <w:w w:val="186"/>
          <w:position w:val="1"/>
          <w:sz w:val="12"/>
          <w:szCs w:val="12"/>
        </w:rPr>
        <w:t>....._</w:t>
      </w:r>
      <w:r>
        <w:rPr>
          <w:rFonts w:cs="Arial" w:hAnsi="Arial" w:eastAsia="Arial" w:ascii="Arial"/>
          <w:color w:val="A4A4A4"/>
          <w:w w:val="321"/>
          <w:position w:val="1"/>
          <w:sz w:val="12"/>
          <w:szCs w:val="12"/>
        </w:rPr>
        <w:t>•</w:t>
      </w:r>
      <w:r>
        <w:rPr>
          <w:rFonts w:cs="Arial" w:hAnsi="Arial" w:eastAsia="Arial" w:ascii="Arial"/>
          <w:color w:val="A4A4A4"/>
          <w:w w:val="67"/>
          <w:position w:val="1"/>
          <w:sz w:val="12"/>
          <w:szCs w:val="12"/>
        </w:rPr>
        <w:t>111</w:t>
      </w:r>
      <w:r>
        <w:rPr>
          <w:rFonts w:cs="Malgun Gothic" w:hAnsi="Malgun Gothic" w:eastAsia="Malgun Gothic" w:ascii="Malgun Gothic"/>
          <w:color w:val="919191"/>
          <w:w w:val="199"/>
          <w:position w:val="1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118"/>
          <w:position w:val="1"/>
          <w:sz w:val="12"/>
          <w:szCs w:val="12"/>
        </w:rPr>
        <w:t>v..</w:t>
      </w:r>
      <w:r>
        <w:rPr>
          <w:rFonts w:cs="Arial" w:hAnsi="Arial" w:eastAsia="Arial" w:ascii="Arial"/>
          <w:color w:val="919191"/>
          <w:w w:val="89"/>
          <w:position w:val="1"/>
          <w:sz w:val="12"/>
          <w:szCs w:val="12"/>
        </w:rPr>
        <w:t>11</w:t>
      </w:r>
      <w:r>
        <w:rPr>
          <w:rFonts w:cs="Arial" w:hAnsi="Arial" w:eastAsia="Arial" w:ascii="Arial"/>
          <w:color w:val="919191"/>
          <w:w w:val="74"/>
          <w:position w:val="1"/>
          <w:sz w:val="12"/>
          <w:szCs w:val="12"/>
        </w:rPr>
        <w:t>11i</w:t>
      </w:r>
      <w:r>
        <w:rPr>
          <w:rFonts w:cs="Arial" w:hAnsi="Arial" w:eastAsia="Arial" w:ascii="Arial"/>
          <w:color w:val="A4A4A4"/>
          <w:w w:val="120"/>
          <w:position w:val="1"/>
          <w:sz w:val="12"/>
          <w:szCs w:val="12"/>
        </w:rPr>
        <w:t>m</w:t>
      </w:r>
      <w:r>
        <w:rPr>
          <w:rFonts w:cs="Malgun Gothic" w:hAnsi="Malgun Gothic" w:eastAsia="Malgun Gothic" w:ascii="Malgun Gothic"/>
          <w:color w:val="919191"/>
          <w:w w:val="299"/>
          <w:position w:val="1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w w:val="87"/>
          <w:position w:val="1"/>
          <w:sz w:val="12"/>
          <w:szCs w:val="12"/>
        </w:rPr>
        <w:t>:ic</w:t>
      </w:r>
      <w:r>
        <w:rPr>
          <w:rFonts w:cs="Arial" w:hAnsi="Arial" w:eastAsia="Arial" w:ascii="Arial"/>
          <w:color w:val="A4A4A4"/>
          <w:w w:val="135"/>
          <w:position w:val="1"/>
          <w:sz w:val="12"/>
          <w:szCs w:val="12"/>
        </w:rPr>
        <w:t>t</w:t>
      </w:r>
      <w:r>
        <w:rPr>
          <w:rFonts w:cs="Arial" w:hAnsi="Arial" w:eastAsia="Arial" w:ascii="Arial"/>
          <w:color w:val="919191"/>
          <w:w w:val="321"/>
          <w:position w:val="1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w w:val="269"/>
          <w:position w:val="1"/>
          <w:sz w:val="12"/>
          <w:szCs w:val="12"/>
        </w:rPr>
        <w:t>d</w:t>
      </w:r>
      <w:r>
        <w:rPr>
          <w:rFonts w:cs="Arial" w:hAnsi="Arial" w:eastAsia="Arial" w:ascii="Arial"/>
          <w:color w:val="919191"/>
          <w:w w:val="132"/>
          <w:position w:val="1"/>
          <w:sz w:val="12"/>
          <w:szCs w:val="12"/>
        </w:rPr>
        <w:t>Mldt</w:t>
      </w:r>
      <w:r>
        <w:rPr>
          <w:rFonts w:cs="Arial" w:hAnsi="Arial" w:eastAsia="Arial" w:ascii="Arial"/>
          <w:color w:val="A4A4A4"/>
          <w:w w:val="89"/>
          <w:position w:val="1"/>
          <w:sz w:val="12"/>
          <w:szCs w:val="12"/>
        </w:rPr>
        <w:t>«1</w:t>
      </w:r>
      <w:r>
        <w:rPr>
          <w:rFonts w:cs="Arial" w:hAnsi="Arial" w:eastAsia="Arial" w:ascii="Arial"/>
          <w:color w:val="A4A4A4"/>
          <w:w w:val="107"/>
          <w:position w:val="1"/>
          <w:sz w:val="12"/>
          <w:szCs w:val="12"/>
        </w:rPr>
        <w:t>•</w:t>
      </w:r>
      <w:r>
        <w:rPr>
          <w:rFonts w:cs="Arial" w:hAnsi="Arial" w:eastAsia="Arial" w:ascii="Arial"/>
          <w:color w:val="A4A4A4"/>
          <w:w w:val="100"/>
          <w:position w:val="1"/>
          <w:sz w:val="12"/>
          <w:szCs w:val="12"/>
        </w:rPr>
        <w:t>Ut</w:t>
      </w:r>
      <w:r>
        <w:rPr>
          <w:rFonts w:cs="Arial" w:hAnsi="Arial" w:eastAsia="Arial" w:ascii="Arial"/>
          <w:color w:val="919191"/>
          <w:w w:val="150"/>
          <w:position w:val="1"/>
          <w:sz w:val="12"/>
          <w:szCs w:val="12"/>
        </w:rPr>
        <w:t>ill</w:t>
      </w:r>
      <w:r>
        <w:rPr>
          <w:rFonts w:cs="Arial" w:hAnsi="Arial" w:eastAsia="Arial" w:ascii="Arial"/>
          <w:color w:val="00000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11"/>
          <w:szCs w:val="11"/>
        </w:rPr>
        <w:jc w:val="left"/>
        <w:spacing w:before="34"/>
        <w:ind w:left="140"/>
      </w:pPr>
      <w:r>
        <w:rPr>
          <w:rFonts w:cs="Times New Roman" w:hAnsi="Times New Roman" w:eastAsia="Times New Roman" w:ascii="Times New Roman"/>
          <w:color w:val="7B7B7B"/>
          <w:w w:val="92"/>
          <w:sz w:val="13"/>
          <w:szCs w:val="13"/>
        </w:rPr>
        <w:t>U'GIA'O\.</w:t>
      </w:r>
      <w:r>
        <w:rPr>
          <w:rFonts w:cs="Times New Roman" w:hAnsi="Times New Roman" w:eastAsia="Times New Roman" w:ascii="Times New Roman"/>
          <w:color w:val="919191"/>
          <w:w w:val="77"/>
          <w:sz w:val="13"/>
          <w:szCs w:val="13"/>
        </w:rPr>
        <w:t>APOR</w:t>
      </w:r>
      <w:r>
        <w:rPr>
          <w:rFonts w:cs="Times New Roman" w:hAnsi="Times New Roman" w:eastAsia="Times New Roman" w:ascii="Times New Roman"/>
          <w:color w:val="7B7B7B"/>
          <w:w w:val="75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7B7B7B"/>
          <w:w w:val="36"/>
          <w:sz w:val="13"/>
          <w:szCs w:val="13"/>
        </w:rPr>
        <w:t>,11</w:t>
      </w:r>
      <w:r>
        <w:rPr>
          <w:rFonts w:cs="Malgun Gothic" w:hAnsi="Malgun Gothic" w:eastAsia="Malgun Gothic" w:ascii="Malgun Gothic"/>
          <w:color w:val="919191"/>
          <w:w w:val="276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208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7B7B7B"/>
          <w:w w:val="78"/>
          <w:sz w:val="13"/>
          <w:szCs w:val="13"/>
        </w:rPr>
        <w:t>llf</w:t>
      </w:r>
      <w:r>
        <w:rPr>
          <w:rFonts w:cs="Times New Roman" w:hAnsi="Times New Roman" w:eastAsia="Times New Roman" w:ascii="Times New Roman"/>
          <w:color w:val="7B7B7B"/>
          <w:w w:val="57"/>
          <w:sz w:val="13"/>
          <w:szCs w:val="13"/>
        </w:rPr>
        <w:t>A11C</w:t>
      </w:r>
      <w:r>
        <w:rPr>
          <w:rFonts w:cs="Times New Roman" w:hAnsi="Times New Roman" w:eastAsia="Times New Roman" w:ascii="Times New Roman"/>
          <w:color w:val="7B7B7B"/>
          <w:w w:val="83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656565"/>
          <w:w w:val="83"/>
          <w:sz w:val="13"/>
          <w:szCs w:val="13"/>
        </w:rPr>
        <w:t>l:</w:t>
      </w:r>
      <w:r>
        <w:rPr>
          <w:rFonts w:cs="Times New Roman" w:hAnsi="Times New Roman" w:eastAsia="Times New Roman" w:ascii="Times New Roman"/>
          <w:color w:val="7B7B7B"/>
          <w:w w:val="72"/>
          <w:sz w:val="13"/>
          <w:szCs w:val="13"/>
        </w:rPr>
        <w:t>1tAS</w:t>
      </w:r>
      <w:r>
        <w:rPr>
          <w:rFonts w:cs="Times New Roman" w:hAnsi="Times New Roman" w:eastAsia="Times New Roman" w:ascii="Times New Roman"/>
          <w:color w:val="B9B9B9"/>
          <w:w w:val="92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919191"/>
          <w:w w:val="102"/>
          <w:sz w:val="13"/>
          <w:szCs w:val="13"/>
        </w:rPr>
        <w:t>l'tl</w:t>
      </w:r>
      <w:r>
        <w:rPr>
          <w:rFonts w:cs="Times New Roman" w:hAnsi="Times New Roman" w:eastAsia="Times New Roman" w:ascii="Times New Roman"/>
          <w:color w:val="A4A4A4"/>
          <w:w w:val="46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73"/>
          <w:sz w:val="13"/>
          <w:szCs w:val="13"/>
        </w:rPr>
        <w:t>Cl</w:t>
      </w:r>
      <w:r>
        <w:rPr>
          <w:rFonts w:cs="Times New Roman" w:hAnsi="Times New Roman" w:eastAsia="Times New Roman" w:ascii="Times New Roman"/>
          <w:color w:val="919191"/>
          <w:w w:val="123"/>
          <w:sz w:val="13"/>
          <w:szCs w:val="13"/>
        </w:rPr>
        <w:t>o.</w:t>
      </w:r>
      <w:r>
        <w:rPr>
          <w:rFonts w:cs="Times New Roman" w:hAnsi="Times New Roman" w:eastAsia="Times New Roman" w:ascii="Times New Roman"/>
          <w:color w:val="919191"/>
          <w:w w:val="103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w w:val="69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7B7B7B"/>
          <w:w w:val="138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w w:val="124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919191"/>
          <w:w w:val="83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w w:val="80"/>
          <w:sz w:val="13"/>
          <w:szCs w:val="13"/>
        </w:rPr>
        <w:t>tle</w:t>
      </w:r>
      <w:r>
        <w:rPr>
          <w:rFonts w:cs="Times New Roman" w:hAnsi="Times New Roman" w:eastAsia="Times New Roman" w:ascii="Times New Roman"/>
          <w:color w:val="919191"/>
          <w:w w:val="93"/>
          <w:sz w:val="13"/>
          <w:szCs w:val="13"/>
        </w:rPr>
        <w:t>dl)</w:t>
      </w:r>
      <w:r>
        <w:rPr>
          <w:rFonts w:cs="Times New Roman" w:hAnsi="Times New Roman" w:eastAsia="Times New Roman" w:ascii="Times New Roman"/>
          <w:color w:val="919191"/>
          <w:w w:val="106"/>
          <w:sz w:val="13"/>
          <w:szCs w:val="13"/>
        </w:rPr>
        <w:t>O.</w:t>
      </w:r>
      <w:r>
        <w:rPr>
          <w:rFonts w:cs="Times New Roman" w:hAnsi="Times New Roman" w:eastAsia="Times New Roman" w:ascii="Times New Roman"/>
          <w:color w:val="919191"/>
          <w:w w:val="103"/>
          <w:sz w:val="13"/>
          <w:szCs w:val="13"/>
        </w:rPr>
        <w:t>t1</w:t>
      </w:r>
      <w:r>
        <w:rPr>
          <w:rFonts w:cs="Times New Roman" w:hAnsi="Times New Roman" w:eastAsia="Times New Roman" w:ascii="Times New Roman"/>
          <w:color w:val="919191"/>
          <w:w w:val="164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92"/>
          <w:sz w:val="13"/>
          <w:szCs w:val="13"/>
        </w:rPr>
        <w:t>Ql</w:t>
      </w:r>
      <w:r>
        <w:rPr>
          <w:rFonts w:cs="Times New Roman" w:hAnsi="Times New Roman" w:eastAsia="Times New Roman" w:ascii="Times New Roman"/>
          <w:color w:val="7B7B7B"/>
          <w:w w:val="79"/>
          <w:sz w:val="13"/>
          <w:szCs w:val="13"/>
        </w:rPr>
        <w:t>1W</w:t>
      </w:r>
      <w:r>
        <w:rPr>
          <w:rFonts w:cs="Times New Roman" w:hAnsi="Times New Roman" w:eastAsia="Times New Roman" w:ascii="Times New Roman"/>
          <w:color w:val="919191"/>
          <w:w w:val="98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13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92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sz w:val="13"/>
          <w:szCs w:val="13"/>
        </w:rPr>
        <w:t>lA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82"/>
          <w:sz w:val="13"/>
          <w:szCs w:val="13"/>
        </w:rPr>
        <w:t>P</w:t>
      </w:r>
      <w:r>
        <w:rPr>
          <w:rFonts w:cs="Times New Roman" w:hAnsi="Times New Roman" w:eastAsia="Times New Roman" w:ascii="Times New Roman"/>
          <w:color w:val="7B7B7B"/>
          <w:spacing w:val="0"/>
          <w:w w:val="124"/>
          <w:sz w:val="13"/>
          <w:szCs w:val="13"/>
        </w:rPr>
        <w:t>NnlY</w:t>
      </w:r>
      <w:r>
        <w:rPr>
          <w:rFonts w:cs="Times New Roman" w:hAnsi="Times New Roman" w:eastAsia="Times New Roman" w:ascii="Times New Roman"/>
          <w:color w:val="919191"/>
          <w:spacing w:val="0"/>
          <w:w w:val="184"/>
          <w:sz w:val="13"/>
          <w:szCs w:val="13"/>
        </w:rPr>
        <w:t>_.,</w:t>
      </w:r>
      <w:r>
        <w:rPr>
          <w:rFonts w:cs="Times New Roman" w:hAnsi="Times New Roman" w:eastAsia="Times New Roman" w:ascii="Times New Roman"/>
          <w:color w:val="919191"/>
          <w:spacing w:val="0"/>
          <w:w w:val="230"/>
          <w:sz w:val="13"/>
          <w:szCs w:val="13"/>
        </w:rPr>
        <w:t>.,</w:t>
      </w:r>
      <w:r>
        <w:rPr>
          <w:rFonts w:cs="Malgun Gothic" w:hAnsi="Malgun Gothic" w:eastAsia="Malgun Gothic" w:ascii="Malgun Gothic"/>
          <w:color w:val="919191"/>
          <w:spacing w:val="0"/>
          <w:w w:val="24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100"/>
          <w:sz w:val="13"/>
          <w:szCs w:val="13"/>
        </w:rPr>
        <w:t>            </w:t>
      </w:r>
      <w:r>
        <w:rPr>
          <w:rFonts w:cs="Malgun Gothic" w:hAnsi="Malgun Gothic" w:eastAsia="Malgun Gothic" w:ascii="Malgun Gothic"/>
          <w:color w:val="919191"/>
          <w:spacing w:val="-8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77"/>
          <w:sz w:val="11"/>
          <w:szCs w:val="11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313"/>
          <w:sz w:val="11"/>
          <w:szCs w:val="11"/>
        </w:rPr>
        <w:t>�</w:t>
      </w:r>
      <w:r>
        <w:rPr>
          <w:rFonts w:cs="Arial" w:hAnsi="Arial" w:eastAsia="Arial" w:ascii="Arial"/>
          <w:color w:val="919191"/>
          <w:spacing w:val="0"/>
          <w:w w:val="106"/>
          <w:sz w:val="11"/>
          <w:szCs w:val="11"/>
        </w:rPr>
        <w:t>il,;.</w:t>
      </w:r>
      <w:r>
        <w:rPr>
          <w:rFonts w:cs="Arial" w:hAnsi="Arial" w:eastAsia="Arial" w:ascii="Arial"/>
          <w:color w:val="000000"/>
          <w:spacing w:val="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120"/>
        <w:ind w:left="140"/>
      </w:pPr>
      <w:r>
        <w:rPr>
          <w:rFonts w:cs="Malgun Gothic" w:hAnsi="Malgun Gothic" w:eastAsia="Malgun Gothic" w:ascii="Malgun Gothic"/>
          <w:color w:val="7B7B7B"/>
          <w:spacing w:val="0"/>
          <w:w w:val="74"/>
          <w:position w:val="-1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7B7B7B"/>
          <w:spacing w:val="29"/>
          <w:w w:val="74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119"/>
          <w:position w:val="-1"/>
          <w:sz w:val="12"/>
          <w:szCs w:val="12"/>
        </w:rPr>
        <w:t>'V,</w:t>
      </w:r>
      <w:r>
        <w:rPr>
          <w:rFonts w:cs="Times New Roman" w:hAnsi="Times New Roman" w:eastAsia="Times New Roman" w:ascii="Times New Roman"/>
          <w:color w:val="919191"/>
          <w:spacing w:val="0"/>
          <w:w w:val="120"/>
          <w:position w:val="-1"/>
          <w:sz w:val="12"/>
          <w:szCs w:val="12"/>
        </w:rPr>
        <w:t>t:(&lt;</w:t>
      </w:r>
      <w:r>
        <w:rPr>
          <w:rFonts w:cs="Times New Roman" w:hAnsi="Times New Roman" w:eastAsia="Times New Roman" w:ascii="Times New Roman"/>
          <w:color w:val="656565"/>
          <w:spacing w:val="0"/>
          <w:w w:val="90"/>
          <w:position w:val="-1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7B7B7B"/>
          <w:spacing w:val="0"/>
          <w:w w:val="82"/>
          <w:position w:val="-1"/>
          <w:sz w:val="12"/>
          <w:szCs w:val="12"/>
        </w:rPr>
        <w:t>'t</w:t>
      </w:r>
      <w:r>
        <w:rPr>
          <w:rFonts w:cs="Times New Roman" w:hAnsi="Times New Roman" w:eastAsia="Times New Roman" w:ascii="Times New Roman"/>
          <w:color w:val="7B7B7B"/>
          <w:spacing w:val="0"/>
          <w:w w:val="75"/>
          <w:position w:val="-1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color w:val="7B7B7B"/>
          <w:spacing w:val="0"/>
          <w:w w:val="81"/>
          <w:position w:val="-1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7B7B7B"/>
          <w:spacing w:val="0"/>
          <w:w w:val="112"/>
          <w:position w:val="-1"/>
          <w:sz w:val="12"/>
          <w:szCs w:val="12"/>
        </w:rPr>
        <w:t>l#tk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1"/>
          <w:sz w:val="12"/>
          <w:szCs w:val="12"/>
        </w:rPr>
        <w:t>"</w:t>
      </w:r>
      <w:r>
        <w:rPr>
          <w:rFonts w:cs="Malgun Gothic" w:hAnsi="Malgun Gothic" w:eastAsia="Malgun Gothic" w:ascii="Malgun Gothic"/>
          <w:color w:val="919191"/>
          <w:spacing w:val="0"/>
          <w:w w:val="17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7B7B7B"/>
          <w:spacing w:val="0"/>
          <w:w w:val="112"/>
          <w:position w:val="-1"/>
          <w:sz w:val="12"/>
          <w:szCs w:val="12"/>
        </w:rPr>
        <w:t>l#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position w:val="-1"/>
          <w:sz w:val="12"/>
          <w:szCs w:val="12"/>
        </w:rPr>
        <w:t>Ó</w:t>
      </w:r>
      <w:r>
        <w:rPr>
          <w:rFonts w:cs="Times New Roman" w:hAnsi="Times New Roman" w:eastAsia="Times New Roman" w:ascii="Times New Roman"/>
          <w:color w:val="919191"/>
          <w:spacing w:val="0"/>
          <w:w w:val="121"/>
          <w:position w:val="-1"/>
          <w:sz w:val="12"/>
          <w:szCs w:val="12"/>
        </w:rPr>
        <w:t>IJ</w:t>
      </w:r>
      <w:r>
        <w:rPr>
          <w:rFonts w:cs="Times New Roman" w:hAnsi="Times New Roman" w:eastAsia="Times New Roman" w:ascii="Times New Roman"/>
          <w:color w:val="919191"/>
          <w:spacing w:val="0"/>
          <w:w w:val="155"/>
          <w:position w:val="-1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919191"/>
          <w:spacing w:val="0"/>
          <w:w w:val="90"/>
          <w:position w:val="-1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-1"/>
          <w:sz w:val="12"/>
          <w:szCs w:val="12"/>
        </w:rPr>
        <w:t>ltWJ</w:t>
      </w:r>
      <w:r>
        <w:rPr>
          <w:rFonts w:cs="Malgun Gothic" w:hAnsi="Malgun Gothic" w:eastAsia="Malgun Gothic" w:ascii="Malgun Gothic"/>
          <w:color w:val="919191"/>
          <w:spacing w:val="0"/>
          <w:w w:val="27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73"/>
          <w:position w:val="-1"/>
          <w:sz w:val="12"/>
          <w:szCs w:val="12"/>
        </w:rPr>
        <w:t>t1,1</w:t>
      </w:r>
      <w:r>
        <w:rPr>
          <w:rFonts w:cs="Malgun Gothic" w:hAnsi="Malgun Gothic" w:eastAsia="Malgun Gothic" w:ascii="Malgun Gothic"/>
          <w:color w:val="7B7B7B"/>
          <w:spacing w:val="0"/>
          <w:w w:val="7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-1"/>
          <w:sz w:val="12"/>
          <w:szCs w:val="12"/>
        </w:rPr>
        <w:t>PU#T'O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position w:val="-1"/>
          <w:sz w:val="12"/>
          <w:szCs w:val="12"/>
        </w:rPr>
        <w:t>fll</w:t>
      </w:r>
      <w:r>
        <w:rPr>
          <w:rFonts w:cs="Times New Roman" w:hAnsi="Times New Roman" w:eastAsia="Times New Roman" w:ascii="Times New Roman"/>
          <w:color w:val="919191"/>
          <w:spacing w:val="0"/>
          <w:w w:val="135"/>
          <w:position w:val="-1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color w:val="919191"/>
          <w:spacing w:val="1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35"/>
          <w:position w:val="-1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90"/>
          <w:position w:val="-1"/>
          <w:sz w:val="12"/>
          <w:szCs w:val="12"/>
        </w:rPr>
        <w:t>ll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position w:val="-1"/>
          <w:sz w:val="12"/>
          <w:szCs w:val="12"/>
        </w:rPr>
        <w:t>POll</w:t>
      </w:r>
      <w:r>
        <w:rPr>
          <w:rFonts w:cs="Malgun Gothic" w:hAnsi="Malgun Gothic" w:eastAsia="Malgun Gothic" w:ascii="Malgun Gothic"/>
          <w:color w:val="919191"/>
          <w:spacing w:val="0"/>
          <w:w w:val="312"/>
          <w:position w:val="-1"/>
          <w:sz w:val="12"/>
          <w:szCs w:val="12"/>
        </w:rPr>
        <w:t>��</w:t>
      </w:r>
      <w:r>
        <w:rPr>
          <w:rFonts w:cs="Malgun Gothic" w:hAnsi="Malgun Gothic" w:eastAsia="Malgun Gothic" w:ascii="Malgun Gothic"/>
          <w:color w:val="919191"/>
          <w:spacing w:val="-12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174"/>
          <w:position w:val="-1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7B7B7B"/>
          <w:spacing w:val="-22"/>
          <w:w w:val="174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62"/>
          <w:position w:val="-1"/>
          <w:sz w:val="12"/>
          <w:szCs w:val="12"/>
        </w:rPr>
        <w:t>11</w:t>
      </w:r>
      <w:r>
        <w:rPr>
          <w:rFonts w:cs="Times New Roman" w:hAnsi="Times New Roman" w:eastAsia="Times New Roman" w:ascii="Times New Roman"/>
          <w:color w:val="919191"/>
          <w:spacing w:val="0"/>
          <w:w w:val="158"/>
          <w:position w:val="-1"/>
          <w:sz w:val="12"/>
          <w:szCs w:val="12"/>
        </w:rPr>
        <w:t>""'1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1"/>
          <w:sz w:val="12"/>
          <w:szCs w:val="12"/>
        </w:rPr>
        <w:t>0</w:t>
      </w:r>
      <w:r>
        <w:rPr>
          <w:rFonts w:cs="Times New Roman" w:hAnsi="Times New Roman" w:eastAsia="Times New Roman" w:ascii="Times New Roman"/>
          <w:color w:val="919191"/>
          <w:spacing w:val="0"/>
          <w:w w:val="63"/>
          <w:position w:val="-1"/>
          <w:sz w:val="12"/>
          <w:szCs w:val="12"/>
        </w:rPr>
        <w:t>'11</w:t>
      </w:r>
      <w:r>
        <w:rPr>
          <w:rFonts w:cs="Times New Roman" w:hAnsi="Times New Roman" w:eastAsia="Times New Roman" w:ascii="Times New Roman"/>
          <w:color w:val="A4A4A4"/>
          <w:spacing w:val="0"/>
          <w:w w:val="146"/>
          <w:position w:val="-1"/>
          <w:sz w:val="12"/>
          <w:szCs w:val="12"/>
        </w:rPr>
        <w:t>'f</w:t>
      </w:r>
      <w:r>
        <w:rPr>
          <w:rFonts w:cs="Malgun Gothic" w:hAnsi="Malgun Gothic" w:eastAsia="Malgun Gothic" w:ascii="Malgun Gothic"/>
          <w:color w:val="919191"/>
          <w:spacing w:val="0"/>
          <w:w w:val="22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81"/>
          <w:position w:val="-1"/>
          <w:sz w:val="12"/>
          <w:szCs w:val="12"/>
        </w:rPr>
        <w:t>fll'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1"/>
          <w:sz w:val="12"/>
          <w:szCs w:val="12"/>
        </w:rPr>
        <w:t>              </w:t>
      </w:r>
      <w:r>
        <w:rPr>
          <w:rFonts w:cs="Times New Roman" w:hAnsi="Times New Roman" w:eastAsia="Times New Roman" w:ascii="Times New Roman"/>
          <w:color w:val="A4A4A4"/>
          <w:spacing w:val="1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24"/>
          <w:position w:val="-1"/>
          <w:sz w:val="12"/>
          <w:szCs w:val="12"/>
        </w:rPr>
        <w:t>*</w:t>
      </w:r>
      <w:r>
        <w:rPr>
          <w:rFonts w:cs="Times New Roman" w:hAnsi="Times New Roman" w:eastAsia="Times New Roman" w:ascii="Times New Roman"/>
          <w:color w:val="919191"/>
          <w:spacing w:val="0"/>
          <w:w w:val="233"/>
          <w:position w:val="-1"/>
          <w:sz w:val="12"/>
          <w:szCs w:val="12"/>
        </w:rPr>
        <w:t>,..</w:t>
      </w:r>
      <w:r>
        <w:rPr>
          <w:rFonts w:cs="Malgun Gothic" w:hAnsi="Malgun Gothic" w:eastAsia="Malgun Gothic" w:ascii="Malgun Gothic"/>
          <w:color w:val="919191"/>
          <w:spacing w:val="0"/>
          <w:w w:val="47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35"/>
          <w:position w:val="-1"/>
          <w:sz w:val="12"/>
          <w:szCs w:val="12"/>
        </w:rPr>
        <w:t>ilt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1"/>
          <w:sz w:val="12"/>
          <w:szCs w:val="12"/>
        </w:rPr>
        <w:t>lN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1"/>
          <w:sz w:val="12"/>
          <w:szCs w:val="12"/>
        </w:rPr>
        <w:t>11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4"/>
          <w:position w:val="-1"/>
          <w:sz w:val="12"/>
          <w:szCs w:val="12"/>
        </w:rPr>
        <w:t>....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center"/>
        <w:spacing w:lineRule="exact" w:line="140"/>
        <w:ind w:left="243" w:right="-17"/>
      </w:pPr>
      <w:r>
        <w:rPr>
          <w:rFonts w:cs="Malgun Gothic" w:hAnsi="Malgun Gothic" w:eastAsia="Malgun Gothic" w:ascii="Malgun Gothic"/>
          <w:color w:val="919191"/>
          <w:w w:val="36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A4A4A4"/>
          <w:w w:val="210"/>
          <w:position w:val="1"/>
          <w:sz w:val="15"/>
          <w:szCs w:val="15"/>
        </w:rPr>
        <w:t>·</w:t>
      </w:r>
      <w:r>
        <w:rPr>
          <w:rFonts w:cs="Times New Roman" w:hAnsi="Times New Roman" w:eastAsia="Times New Roman" w:ascii="Times New Roman"/>
          <w:color w:val="919191"/>
          <w:w w:val="144"/>
          <w:position w:val="1"/>
          <w:sz w:val="15"/>
          <w:szCs w:val="15"/>
        </w:rPr>
        <w:t>l</w:t>
      </w:r>
      <w:r>
        <w:rPr>
          <w:rFonts w:cs="Times New Roman" w:hAnsi="Times New Roman" w:eastAsia="Times New Roman" w:ascii="Times New Roman"/>
          <w:color w:val="7B7B7B"/>
          <w:w w:val="59"/>
          <w:position w:val="1"/>
          <w:sz w:val="15"/>
          <w:szCs w:val="15"/>
        </w:rPr>
        <w:t>1</w:t>
      </w:r>
      <w:r>
        <w:rPr>
          <w:rFonts w:cs="Times New Roman" w:hAnsi="Times New Roman" w:eastAsia="Times New Roman" w:ascii="Times New Roman"/>
          <w:color w:val="919191"/>
          <w:w w:val="51"/>
          <w:position w:val="1"/>
          <w:sz w:val="15"/>
          <w:szCs w:val="15"/>
        </w:rPr>
        <w:t>J</w:t>
      </w:r>
      <w:r>
        <w:rPr>
          <w:rFonts w:cs="Times New Roman" w:hAnsi="Times New Roman" w:eastAsia="Times New Roman" w:ascii="Times New Roman"/>
          <w:color w:val="919191"/>
          <w:w w:val="65"/>
          <w:position w:val="1"/>
          <w:sz w:val="15"/>
          <w:szCs w:val="15"/>
        </w:rPr>
        <w:t>IIOl'</w:t>
      </w:r>
      <w:r>
        <w:rPr>
          <w:rFonts w:cs="Times New Roman" w:hAnsi="Times New Roman" w:eastAsia="Times New Roman" w:ascii="Times New Roman"/>
          <w:color w:val="919191"/>
          <w:w w:val="245"/>
          <w:position w:val="1"/>
          <w:sz w:val="15"/>
          <w:szCs w:val="15"/>
        </w:rPr>
        <w:t>"</w:t>
      </w:r>
      <w:r>
        <w:rPr>
          <w:rFonts w:cs="Times New Roman" w:hAnsi="Times New Roman" w:eastAsia="Times New Roman" w:ascii="Times New Roman"/>
          <w:color w:val="919191"/>
          <w:w w:val="180"/>
          <w:position w:val="1"/>
          <w:sz w:val="15"/>
          <w:szCs w:val="15"/>
        </w:rPr>
        <w:t>·</w:t>
      </w:r>
      <w:r>
        <w:rPr>
          <w:rFonts w:cs="Times New Roman" w:hAnsi="Times New Roman" w:eastAsia="Times New Roman" w:ascii="Times New Roman"/>
          <w:color w:val="919191"/>
          <w:w w:val="270"/>
          <w:position w:val="1"/>
          <w:sz w:val="15"/>
          <w:szCs w:val="15"/>
        </w:rPr>
        <w:t>·</w:t>
      </w:r>
      <w:r>
        <w:rPr>
          <w:rFonts w:cs="Times New Roman" w:hAnsi="Times New Roman" w:eastAsia="Times New Roman" w:ascii="Times New Roman"/>
          <w:color w:val="7B7B7B"/>
          <w:w w:val="150"/>
          <w:position w:val="1"/>
          <w:sz w:val="15"/>
          <w:szCs w:val="15"/>
        </w:rPr>
        <w:t>·</w:t>
      </w:r>
      <w:r>
        <w:rPr>
          <w:rFonts w:cs="Malgun Gothic" w:hAnsi="Malgun Gothic" w:eastAsia="Malgun Gothic" w:ascii="Malgun Gothic"/>
          <w:color w:val="919191"/>
          <w:w w:val="43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B9B9B9"/>
          <w:w w:val="79"/>
          <w:position w:val="1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A4A4A4"/>
          <w:w w:val="390"/>
          <w:position w:val="1"/>
          <w:sz w:val="15"/>
          <w:szCs w:val="15"/>
        </w:rPr>
        <w:t>-</w:t>
      </w:r>
      <w:r>
        <w:rPr>
          <w:rFonts w:cs="Times New Roman" w:hAnsi="Times New Roman" w:eastAsia="Times New Roman" w:ascii="Times New Roman"/>
          <w:color w:val="A4A4A4"/>
          <w:w w:val="300"/>
          <w:position w:val="1"/>
          <w:sz w:val="15"/>
          <w:szCs w:val="15"/>
        </w:rPr>
        <w:t>-</w:t>
      </w:r>
      <w:r>
        <w:rPr>
          <w:rFonts w:cs="Malgun Gothic" w:hAnsi="Malgun Gothic" w:eastAsia="Malgun Gothic" w:ascii="Malgun Gothic"/>
          <w:color w:val="919191"/>
          <w:w w:val="27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83"/>
          <w:position w:val="1"/>
          <w:sz w:val="15"/>
          <w:szCs w:val="15"/>
        </w:rPr>
        <w:t>qoe</w:t>
      </w:r>
      <w:r>
        <w:rPr>
          <w:rFonts w:cs="Times New Roman" w:hAnsi="Times New Roman" w:eastAsia="Times New Roman" w:ascii="Times New Roman"/>
          <w:color w:val="919191"/>
          <w:w w:val="290"/>
          <w:position w:val="1"/>
          <w:sz w:val="15"/>
          <w:szCs w:val="15"/>
        </w:rPr>
        <w:t>---</w:t>
      </w:r>
      <w:r>
        <w:rPr>
          <w:rFonts w:cs="Times New Roman" w:hAnsi="Times New Roman" w:eastAsia="Times New Roman" w:ascii="Times New Roman"/>
          <w:color w:val="A4A4A4"/>
          <w:w w:val="210"/>
          <w:position w:val="1"/>
          <w:sz w:val="15"/>
          <w:szCs w:val="15"/>
        </w:rPr>
        <w:t>·</w:t>
      </w:r>
      <w:r>
        <w:rPr>
          <w:rFonts w:cs="Malgun Gothic" w:hAnsi="Malgun Gothic" w:eastAsia="Malgun Gothic" w:ascii="Malgun Gothic"/>
          <w:color w:val="A4A4A4"/>
          <w:spacing w:val="15"/>
          <w:w w:val="23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59"/>
          <w:position w:val="1"/>
          <w:sz w:val="15"/>
          <w:szCs w:val="15"/>
        </w:rPr>
        <w:t>..</w:t>
      </w:r>
      <w:r>
        <w:rPr>
          <w:rFonts w:cs="Times New Roman" w:hAnsi="Times New Roman" w:eastAsia="Times New Roman" w:ascii="Times New Roman"/>
          <w:color w:val="919191"/>
          <w:spacing w:val="-8"/>
          <w:w w:val="100"/>
          <w:position w:val="1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48"/>
          <w:position w:val="1"/>
          <w:sz w:val="15"/>
          <w:szCs w:val="15"/>
        </w:rPr>
        <w:t>....._</w:t>
      </w:r>
      <w:r>
        <w:rPr>
          <w:rFonts w:cs="Malgun Gothic" w:hAnsi="Malgun Gothic" w:eastAsia="Malgun Gothic" w:ascii="Malgun Gothic"/>
          <w:color w:val="919191"/>
          <w:spacing w:val="0"/>
          <w:w w:val="259"/>
          <w:position w:val="1"/>
          <w:sz w:val="15"/>
          <w:szCs w:val="15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100"/>
          <w:position w:val="1"/>
          <w:sz w:val="15"/>
          <w:szCs w:val="15"/>
        </w:rPr>
        <w:t>    </w:t>
      </w:r>
      <w:r>
        <w:rPr>
          <w:rFonts w:cs="Malgun Gothic" w:hAnsi="Malgun Gothic" w:eastAsia="Malgun Gothic" w:ascii="Malgun Gothic"/>
          <w:color w:val="919191"/>
          <w:spacing w:val="7"/>
          <w:w w:val="100"/>
          <w:position w:val="1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7"/>
          <w:position w:val="1"/>
          <w:sz w:val="15"/>
          <w:szCs w:val="15"/>
        </w:rPr>
        <w:t>'IA</w:t>
      </w:r>
      <w:r>
        <w:rPr>
          <w:rFonts w:cs="Times New Roman" w:hAnsi="Times New Roman" w:eastAsia="Times New Roman" w:ascii="Times New Roman"/>
          <w:color w:val="919191"/>
          <w:spacing w:val="0"/>
          <w:w w:val="114"/>
          <w:position w:val="1"/>
          <w:sz w:val="15"/>
          <w:szCs w:val="15"/>
        </w:rPr>
        <w:t>se;M'</w:t>
      </w:r>
      <w:r>
        <w:rPr>
          <w:rFonts w:cs="Times New Roman" w:hAnsi="Times New Roman" w:eastAsia="Times New Roman" w:ascii="Times New Roman"/>
          <w:color w:val="919191"/>
          <w:spacing w:val="0"/>
          <w:w w:val="82"/>
          <w:position w:val="1"/>
          <w:sz w:val="15"/>
          <w:szCs w:val="15"/>
        </w:rPr>
        <w:t>ÁRlt</w:t>
      </w:r>
      <w:r>
        <w:rPr>
          <w:rFonts w:cs="Times New Roman" w:hAnsi="Times New Roman" w:eastAsia="Times New Roman" w:ascii="Times New Roman"/>
          <w:color w:val="919191"/>
          <w:spacing w:val="0"/>
          <w:w w:val="96"/>
          <w:position w:val="1"/>
          <w:sz w:val="15"/>
          <w:szCs w:val="15"/>
        </w:rPr>
        <w:t>º</w:t>
      </w:r>
      <w:r>
        <w:rPr>
          <w:rFonts w:cs="Times New Roman" w:hAnsi="Times New Roman" w:eastAsia="Times New Roman" w:ascii="Times New Roman"/>
          <w:color w:val="A4A4A4"/>
          <w:spacing w:val="0"/>
          <w:w w:val="154"/>
          <w:position w:val="1"/>
          <w:sz w:val="15"/>
          <w:szCs w:val="15"/>
        </w:rPr>
        <w:t>J</w:t>
      </w:r>
      <w:r>
        <w:rPr>
          <w:rFonts w:cs="Malgun Gothic" w:hAnsi="Malgun Gothic" w:eastAsia="Malgun Gothic" w:ascii="Malgun Gothic"/>
          <w:color w:val="919191"/>
          <w:spacing w:val="0"/>
          <w:w w:val="8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position w:val="1"/>
          <w:sz w:val="15"/>
          <w:szCs w:val="15"/>
        </w:rPr>
        <w:t>CUll"i&gt;</w:t>
      </w:r>
      <w:r>
        <w:rPr>
          <w:rFonts w:cs="Times New Roman" w:hAnsi="Times New Roman" w:eastAsia="Times New Roman" w:ascii="Times New Roman"/>
          <w:color w:val="919191"/>
          <w:spacing w:val="0"/>
          <w:w w:val="360"/>
          <w:position w:val="1"/>
          <w:sz w:val="15"/>
          <w:szCs w:val="15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1"/>
          <w:sz w:val="15"/>
          <w:szCs w:val="15"/>
        </w:rPr>
        <w:t>bl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"/>
          <w:szCs w:val="15"/>
        </w:rPr>
      </w:r>
    </w:p>
    <w:p>
      <w:pPr>
        <w:rPr>
          <w:rFonts w:cs="Malgun Gothic" w:hAnsi="Malgun Gothic" w:eastAsia="Malgun Gothic" w:ascii="Malgun Gothic"/>
          <w:sz w:val="12"/>
          <w:szCs w:val="12"/>
        </w:rPr>
        <w:jc w:val="left"/>
        <w:spacing w:before="11" w:lineRule="exact" w:line="180"/>
        <w:ind w:left="125"/>
      </w:pPr>
      <w:r>
        <w:rPr>
          <w:rFonts w:cs="Arial" w:hAnsi="Arial" w:eastAsia="Arial" w:ascii="Arial"/>
          <w:color w:val="919191"/>
          <w:spacing w:val="0"/>
          <w:w w:val="131"/>
          <w:position w:val="-2"/>
          <w:sz w:val="9"/>
          <w:szCs w:val="9"/>
        </w:rPr>
        <w:t>llij</w:t>
      </w:r>
      <w:r>
        <w:rPr>
          <w:rFonts w:cs="Arial" w:hAnsi="Arial" w:eastAsia="Arial" w:ascii="Arial"/>
          <w:color w:val="919191"/>
          <w:spacing w:val="27"/>
          <w:w w:val="131"/>
          <w:position w:val="-2"/>
          <w:sz w:val="9"/>
          <w:szCs w:val="9"/>
        </w:rPr>
        <w:t> </w:t>
      </w:r>
      <w:r>
        <w:rPr>
          <w:rFonts w:cs="Arial" w:hAnsi="Arial" w:eastAsia="Arial" w:ascii="Arial"/>
          <w:color w:val="919191"/>
          <w:spacing w:val="0"/>
          <w:w w:val="96"/>
          <w:position w:val="-2"/>
          <w:sz w:val="12"/>
          <w:szCs w:val="12"/>
        </w:rPr>
        <w:t>"S.</w:t>
      </w:r>
      <w:r>
        <w:rPr>
          <w:rFonts w:cs="Arial" w:hAnsi="Arial" w:eastAsia="Arial" w:ascii="Arial"/>
          <w:color w:val="7B7B7B"/>
          <w:spacing w:val="0"/>
          <w:w w:val="109"/>
          <w:position w:val="-2"/>
          <w:sz w:val="12"/>
          <w:szCs w:val="12"/>
        </w:rPr>
        <w:t>IWllC</w:t>
      </w:r>
      <w:r>
        <w:rPr>
          <w:rFonts w:cs="Arial" w:hAnsi="Arial" w:eastAsia="Arial" w:ascii="Arial"/>
          <w:color w:val="919191"/>
          <w:spacing w:val="0"/>
          <w:w w:val="185"/>
          <w:position w:val="-2"/>
          <w:sz w:val="12"/>
          <w:szCs w:val="12"/>
        </w:rPr>
        <w:t>N"</w:t>
      </w:r>
      <w:r>
        <w:rPr>
          <w:rFonts w:cs="Malgun Gothic" w:hAnsi="Malgun Gothic" w:eastAsia="Malgun Gothic" w:ascii="Malgun Gothic"/>
          <w:color w:val="919191"/>
          <w:spacing w:val="0"/>
          <w:w w:val="299"/>
          <w:position w:val="-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150"/>
          <w:position w:val="-2"/>
          <w:sz w:val="12"/>
          <w:szCs w:val="12"/>
        </w:rPr>
        <w:t>lf</w:t>
      </w:r>
      <w:r>
        <w:rPr>
          <w:rFonts w:cs="Arial" w:hAnsi="Arial" w:eastAsia="Arial" w:ascii="Arial"/>
          <w:color w:val="A4A4A4"/>
          <w:spacing w:val="0"/>
          <w:w w:val="195"/>
          <w:position w:val="-2"/>
          <w:sz w:val="12"/>
          <w:szCs w:val="12"/>
        </w:rPr>
        <w:t>_,</w:t>
      </w:r>
      <w:r>
        <w:rPr>
          <w:rFonts w:cs="Arial" w:hAnsi="Arial" w:eastAsia="Arial" w:ascii="Arial"/>
          <w:color w:val="919191"/>
          <w:spacing w:val="0"/>
          <w:w w:val="96"/>
          <w:position w:val="-2"/>
          <w:sz w:val="12"/>
          <w:szCs w:val="12"/>
        </w:rPr>
        <w:t>Old</w:t>
      </w:r>
      <w:r>
        <w:rPr>
          <w:rFonts w:cs="Arial" w:hAnsi="Arial" w:eastAsia="Arial" w:ascii="Arial"/>
          <w:color w:val="919191"/>
          <w:spacing w:val="0"/>
          <w:w w:val="236"/>
          <w:position w:val="-2"/>
          <w:sz w:val="12"/>
          <w:szCs w:val="12"/>
        </w:rPr>
        <w:t>.,..</w:t>
      </w:r>
      <w:r>
        <w:rPr>
          <w:rFonts w:cs="Arial" w:hAnsi="Arial" w:eastAsia="Arial" w:ascii="Arial"/>
          <w:color w:val="A4A4A4"/>
          <w:spacing w:val="0"/>
          <w:w w:val="89"/>
          <w:position w:val="-2"/>
          <w:sz w:val="12"/>
          <w:szCs w:val="12"/>
        </w:rPr>
        <w:t>11</w:t>
      </w:r>
      <w:r>
        <w:rPr>
          <w:rFonts w:cs="Arial" w:hAnsi="Arial" w:eastAsia="Arial" w:ascii="Arial"/>
          <w:color w:val="919191"/>
          <w:spacing w:val="0"/>
          <w:w w:val="214"/>
          <w:position w:val="-2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-3"/>
          <w:w w:val="100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01"/>
          <w:position w:val="-2"/>
          <w:sz w:val="12"/>
          <w:szCs w:val="12"/>
        </w:rPr>
        <w:t>"PUU</w:t>
      </w:r>
      <w:r>
        <w:rPr>
          <w:rFonts w:cs="Arial" w:hAnsi="Arial" w:eastAsia="Arial" w:ascii="Arial"/>
          <w:color w:val="919191"/>
          <w:spacing w:val="0"/>
          <w:w w:val="80"/>
          <w:position w:val="-2"/>
          <w:sz w:val="12"/>
          <w:szCs w:val="12"/>
        </w:rPr>
        <w:t>O</w:t>
      </w:r>
      <w:r>
        <w:rPr>
          <w:rFonts w:cs="Arial" w:hAnsi="Arial" w:eastAsia="Arial" w:ascii="Arial"/>
          <w:color w:val="919191"/>
          <w:spacing w:val="0"/>
          <w:w w:val="106"/>
          <w:position w:val="-2"/>
          <w:sz w:val="12"/>
          <w:szCs w:val="12"/>
        </w:rPr>
        <w:t>W</w:t>
      </w:r>
      <w:r>
        <w:rPr>
          <w:rFonts w:cs="Arial" w:hAnsi="Arial" w:eastAsia="Arial" w:ascii="Arial"/>
          <w:color w:val="919191"/>
          <w:spacing w:val="0"/>
          <w:w w:val="75"/>
          <w:position w:val="-2"/>
          <w:sz w:val="12"/>
          <w:szCs w:val="12"/>
        </w:rPr>
        <w:t>&amp;</w:t>
      </w:r>
      <w:r>
        <w:rPr>
          <w:rFonts w:cs="Arial" w:hAnsi="Arial" w:eastAsia="Arial" w:ascii="Arial"/>
          <w:color w:val="919191"/>
          <w:spacing w:val="-18"/>
          <w:w w:val="100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49"/>
          <w:position w:val="-2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lineRule="exact" w:line="120"/>
        <w:ind w:left="150"/>
      </w:pPr>
      <w:r>
        <w:br w:type="column"/>
      </w:r>
      <w:r>
        <w:rPr>
          <w:rFonts w:cs="Arial" w:hAnsi="Arial" w:eastAsia="Arial" w:ascii="Arial"/>
          <w:color w:val="919191"/>
          <w:w w:val="99"/>
          <w:sz w:val="13"/>
          <w:szCs w:val="13"/>
        </w:rPr>
        <w:t>mu</w:t>
      </w:r>
      <w:r>
        <w:rPr>
          <w:rFonts w:cs="Arial" w:hAnsi="Arial" w:eastAsia="Arial" w:ascii="Arial"/>
          <w:color w:val="A4A4A4"/>
          <w:w w:val="120"/>
          <w:sz w:val="13"/>
          <w:szCs w:val="13"/>
        </w:rPr>
        <w:t>l"</w:t>
      </w:r>
      <w:r>
        <w:rPr>
          <w:rFonts w:cs="Malgun Gothic" w:hAnsi="Malgun Gothic" w:eastAsia="Malgun Gothic" w:ascii="Malgun Gothic"/>
          <w:color w:val="919191"/>
          <w:w w:val="25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w w:val="242"/>
          <w:sz w:val="13"/>
          <w:szCs w:val="13"/>
        </w:rPr>
        <w:t>�</w:t>
      </w:r>
      <w:r>
        <w:rPr>
          <w:rFonts w:cs="Arial" w:hAnsi="Arial" w:eastAsia="Arial" w:ascii="Arial"/>
          <w:color w:val="B9B9B9"/>
          <w:w w:val="83"/>
          <w:sz w:val="13"/>
          <w:szCs w:val="13"/>
        </w:rPr>
        <w:t>.</w:t>
      </w:r>
      <w:r>
        <w:rPr>
          <w:rFonts w:cs="Arial" w:hAnsi="Arial" w:eastAsia="Arial" w:ascii="Arial"/>
          <w:color w:val="A4A4A4"/>
          <w:w w:val="103"/>
          <w:sz w:val="13"/>
          <w:szCs w:val="13"/>
        </w:rPr>
        <w:t>1</w:t>
      </w:r>
      <w:r>
        <w:rPr>
          <w:rFonts w:cs="Arial" w:hAnsi="Arial" w:eastAsia="Arial" w:ascii="Arial"/>
          <w:color w:val="919191"/>
          <w:w w:val="62"/>
          <w:sz w:val="13"/>
          <w:szCs w:val="13"/>
        </w:rPr>
        <w:t>1</w:t>
      </w:r>
      <w:r>
        <w:rPr>
          <w:rFonts w:cs="Arial" w:hAnsi="Arial" w:eastAsia="Arial" w:ascii="Arial"/>
          <w:color w:val="A4A4A4"/>
          <w:w w:val="62"/>
          <w:sz w:val="13"/>
          <w:szCs w:val="13"/>
        </w:rPr>
        <w:t>1</w:t>
      </w:r>
      <w:r>
        <w:rPr>
          <w:rFonts w:cs="Arial" w:hAnsi="Arial" w:eastAsia="Arial" w:ascii="Arial"/>
          <w:color w:val="919191"/>
          <w:w w:val="230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w w:val="288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w w:val="120"/>
          <w:sz w:val="13"/>
          <w:szCs w:val="13"/>
        </w:rPr>
        <w:t>ll""</w:t>
      </w:r>
      <w:r>
        <w:rPr>
          <w:rFonts w:cs="Arial" w:hAnsi="Arial" w:eastAsia="Arial" w:ascii="Arial"/>
          <w:color w:val="919191"/>
          <w:w w:val="88"/>
          <w:sz w:val="13"/>
          <w:szCs w:val="13"/>
        </w:rPr>
        <w:t>i1</w:t>
      </w:r>
      <w:r>
        <w:rPr>
          <w:rFonts w:cs="Malgun Gothic" w:hAnsi="Malgun Gothic" w:eastAsia="Malgun Gothic" w:ascii="Malgun Gothic"/>
          <w:color w:val="919191"/>
          <w:w w:val="207"/>
          <w:sz w:val="13"/>
          <w:szCs w:val="13"/>
        </w:rPr>
        <w:t>�</w:t>
      </w:r>
      <w:r>
        <w:rPr>
          <w:rFonts w:cs="Arial" w:hAnsi="Arial" w:eastAsia="Arial" w:ascii="Arial"/>
          <w:color w:val="7B7B7B"/>
          <w:w w:val="65"/>
          <w:sz w:val="13"/>
          <w:szCs w:val="13"/>
        </w:rPr>
        <w:t>s1</w:t>
      </w:r>
      <w:r>
        <w:rPr>
          <w:rFonts w:cs="Malgun Gothic" w:hAnsi="Malgun Gothic" w:eastAsia="Malgun Gothic" w:ascii="Malgun Gothic"/>
          <w:color w:val="919191"/>
          <w:w w:val="126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w w:val="83"/>
          <w:sz w:val="13"/>
          <w:szCs w:val="13"/>
        </w:rPr>
        <w:t>,</w:t>
      </w:r>
      <w:r>
        <w:rPr>
          <w:rFonts w:cs="Arial" w:hAnsi="Arial" w:eastAsia="Arial" w:ascii="Arial"/>
          <w:color w:val="919191"/>
          <w:w w:val="42"/>
          <w:sz w:val="13"/>
          <w:szCs w:val="13"/>
        </w:rPr>
        <w:t>gi11</w:t>
      </w:r>
      <w:r>
        <w:rPr>
          <w:rFonts w:cs="Arial" w:hAnsi="Arial" w:eastAsia="Arial" w:ascii="Arial"/>
          <w:color w:val="A4A4A4"/>
          <w:w w:val="138"/>
          <w:sz w:val="13"/>
          <w:szCs w:val="13"/>
        </w:rPr>
        <w:t>·</w:t>
      </w:r>
      <w:r>
        <w:rPr>
          <w:rFonts w:cs="Arial" w:hAnsi="Arial" w:eastAsia="Arial" w:ascii="Arial"/>
          <w:color w:val="7B7B7B"/>
          <w:w w:val="165"/>
          <w:sz w:val="13"/>
          <w:szCs w:val="13"/>
        </w:rPr>
        <w:t>u</w:t>
      </w:r>
      <w:r>
        <w:rPr>
          <w:rFonts w:cs="Arial" w:hAnsi="Arial" w:eastAsia="Arial" w:ascii="Arial"/>
          <w:color w:val="919191"/>
          <w:w w:val="138"/>
          <w:sz w:val="13"/>
          <w:szCs w:val="13"/>
        </w:rPr>
        <w:t>s</w:t>
      </w:r>
      <w:r>
        <w:rPr>
          <w:rFonts w:cs="Arial" w:hAnsi="Arial" w:eastAsia="Arial" w:ascii="Arial"/>
          <w:color w:val="7B7B7B"/>
          <w:w w:val="60"/>
          <w:sz w:val="13"/>
          <w:szCs w:val="13"/>
        </w:rPr>
        <w:t>E&lt;:</w:t>
      </w:r>
      <w:r>
        <w:rPr>
          <w:rFonts w:cs="Arial" w:hAnsi="Arial" w:eastAsia="Arial" w:ascii="Arial"/>
          <w:color w:val="7B7B7B"/>
          <w:w w:val="79"/>
          <w:sz w:val="13"/>
          <w:szCs w:val="13"/>
        </w:rPr>
        <w:t>R</w:t>
      </w:r>
      <w:r>
        <w:rPr>
          <w:rFonts w:cs="Arial" w:hAnsi="Arial" w:eastAsia="Arial" w:ascii="Arial"/>
          <w:color w:val="919191"/>
          <w:w w:val="101"/>
          <w:sz w:val="13"/>
          <w:szCs w:val="13"/>
        </w:rPr>
        <w:t>D'</w:t>
      </w:r>
      <w:r>
        <w:rPr>
          <w:rFonts w:cs="Arial" w:hAnsi="Arial" w:eastAsia="Arial" w:ascii="Arial"/>
          <w:color w:val="919191"/>
          <w:w w:val="69"/>
          <w:sz w:val="13"/>
          <w:szCs w:val="13"/>
        </w:rPr>
        <w:t>AA</w:t>
      </w:r>
      <w:r>
        <w:rPr>
          <w:rFonts w:cs="Arial" w:hAnsi="Arial" w:eastAsia="Arial" w:ascii="Arial"/>
          <w:color w:val="7B7B7B"/>
          <w:w w:val="161"/>
          <w:sz w:val="13"/>
          <w:szCs w:val="13"/>
        </w:rPr>
        <w:t>k</w:t>
      </w:r>
      <w:r>
        <w:rPr>
          <w:rFonts w:cs="Arial" w:hAnsi="Arial" w:eastAsia="Arial" w:ascii="Arial"/>
          <w:color w:val="919191"/>
          <w:w w:val="121"/>
          <w:sz w:val="13"/>
          <w:szCs w:val="13"/>
        </w:rPr>
        <w:t>'</w:t>
      </w:r>
      <w:r>
        <w:rPr>
          <w:rFonts w:cs="Arial" w:hAnsi="Arial" w:eastAsia="Arial" w:ascii="Arial"/>
          <w:color w:val="000000"/>
          <w:w w:val="100"/>
          <w:sz w:val="13"/>
          <w:szCs w:val="13"/>
        </w:rPr>
      </w:r>
    </w:p>
    <w:p>
      <w:pPr>
        <w:rPr>
          <w:rFonts w:cs="Malgun Gothic" w:hAnsi="Malgun Gothic" w:eastAsia="Malgun Gothic" w:ascii="Malgun Gothic"/>
          <w:sz w:val="13"/>
          <w:szCs w:val="13"/>
        </w:rPr>
        <w:jc w:val="left"/>
        <w:spacing w:before="31"/>
      </w:pPr>
      <w:r>
        <w:rPr>
          <w:rFonts w:cs="Times New Roman" w:hAnsi="Times New Roman" w:eastAsia="Times New Roman" w:ascii="Times New Roman"/>
          <w:color w:val="919191"/>
          <w:w w:val="75"/>
          <w:sz w:val="13"/>
          <w:szCs w:val="13"/>
        </w:rPr>
        <w:t>L</w:t>
      </w:r>
      <w:r>
        <w:rPr>
          <w:rFonts w:cs="Times New Roman" w:hAnsi="Times New Roman" w:eastAsia="Times New Roman" w:ascii="Times New Roman"/>
          <w:color w:val="7B7B7B"/>
          <w:w w:val="138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w w:val="54"/>
          <w:sz w:val="13"/>
          <w:szCs w:val="13"/>
        </w:rPr>
        <w:t>OOl'</w:t>
      </w:r>
      <w:r>
        <w:rPr>
          <w:rFonts w:cs="Times New Roman" w:hAnsi="Times New Roman" w:eastAsia="Times New Roman" w:ascii="Times New Roman"/>
          <w:color w:val="7B7B7B"/>
          <w:w w:val="103"/>
          <w:sz w:val="13"/>
          <w:szCs w:val="13"/>
        </w:rPr>
        <w:t>f</w:t>
      </w:r>
      <w:r>
        <w:rPr>
          <w:rFonts w:cs="Times New Roman" w:hAnsi="Times New Roman" w:eastAsia="Times New Roman" w:ascii="Times New Roman"/>
          <w:color w:val="919191"/>
          <w:w w:val="117"/>
          <w:sz w:val="13"/>
          <w:szCs w:val="13"/>
        </w:rPr>
        <w:t>9'«</w:t>
      </w:r>
      <w:r>
        <w:rPr>
          <w:rFonts w:cs="Times New Roman" w:hAnsi="Times New Roman" w:eastAsia="Times New Roman" w:ascii="Times New Roman"/>
          <w:color w:val="919191"/>
          <w:w w:val="66"/>
          <w:sz w:val="13"/>
          <w:szCs w:val="13"/>
        </w:rPr>
        <w:t>-.:JOl</w:t>
      </w:r>
      <w:r>
        <w:rPr>
          <w:rFonts w:cs="Times New Roman" w:hAnsi="Times New Roman" w:eastAsia="Times New Roman" w:ascii="Times New Roman"/>
          <w:color w:val="7B7B7B"/>
          <w:w w:val="124"/>
          <w:sz w:val="13"/>
          <w:szCs w:val="13"/>
        </w:rPr>
        <w:t>\</w:t>
      </w:r>
      <w:r>
        <w:rPr>
          <w:rFonts w:cs="Malgun Gothic" w:hAnsi="Malgun Gothic" w:eastAsia="Malgun Gothic" w:ascii="Malgun Gothic"/>
          <w:color w:val="919191"/>
          <w:w w:val="149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242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w w:val="118"/>
          <w:sz w:val="13"/>
          <w:szCs w:val="13"/>
        </w:rPr>
        <w:t>i,c</w:t>
      </w:r>
      <w:r>
        <w:rPr>
          <w:rFonts w:cs="Times New Roman" w:hAnsi="Times New Roman" w:eastAsia="Times New Roman" w:ascii="Times New Roman"/>
          <w:color w:val="919191"/>
          <w:w w:val="100"/>
          <w:sz w:val="13"/>
          <w:szCs w:val="13"/>
        </w:rPr>
        <w:t>rt,;1n;</w:t>
      </w:r>
      <w:r>
        <w:rPr>
          <w:rFonts w:cs="Times New Roman" w:hAnsi="Times New Roman" w:eastAsia="Times New Roman" w:ascii="Times New Roman"/>
          <w:color w:val="919191"/>
          <w:w w:val="184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w w:val="76"/>
          <w:sz w:val="13"/>
          <w:szCs w:val="13"/>
        </w:rPr>
        <w:t>ftWWOl;</w:t>
      </w:r>
      <w:r>
        <w:rPr>
          <w:rFonts w:cs="Times New Roman" w:hAnsi="Times New Roman" w:eastAsia="Times New Roman" w:ascii="Times New Roman"/>
          <w:color w:val="919191"/>
          <w:w w:val="26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116"/>
          <w:sz w:val="13"/>
          <w:szCs w:val="13"/>
        </w:rPr>
        <w:t>pca</w:t>
      </w:r>
      <w:r>
        <w:rPr>
          <w:rFonts w:cs="Times New Roman" w:hAnsi="Times New Roman" w:eastAsia="Times New Roman" w:ascii="Times New Roman"/>
          <w:color w:val="7B7B7B"/>
          <w:w w:val="46"/>
          <w:sz w:val="13"/>
          <w:szCs w:val="13"/>
        </w:rPr>
        <w:t>,1</w:t>
      </w:r>
      <w:r>
        <w:rPr>
          <w:rFonts w:cs="Times New Roman" w:hAnsi="Times New Roman" w:eastAsia="Times New Roman" w:ascii="Times New Roman"/>
          <w:color w:val="919191"/>
          <w:w w:val="140"/>
          <w:sz w:val="13"/>
          <w:szCs w:val="13"/>
        </w:rPr>
        <w:t>u:tdf</w:t>
      </w:r>
      <w:r>
        <w:rPr>
          <w:rFonts w:cs="Times New Roman" w:hAnsi="Times New Roman" w:eastAsia="Times New Roman" w:ascii="Times New Roman"/>
          <w:color w:val="919191"/>
          <w:w w:val="329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138"/>
          <w:sz w:val="13"/>
          <w:szCs w:val="13"/>
        </w:rPr>
        <w:t>d!</w:t>
      </w:r>
      <w:r>
        <w:rPr>
          <w:rFonts w:cs="Times New Roman" w:hAnsi="Times New Roman" w:eastAsia="Times New Roman" w:ascii="Times New Roman"/>
          <w:color w:val="919191"/>
          <w:w w:val="166"/>
          <w:sz w:val="13"/>
          <w:szCs w:val="13"/>
        </w:rPr>
        <w:t>lt</w:t>
      </w:r>
      <w:r>
        <w:rPr>
          <w:rFonts w:cs="Times New Roman" w:hAnsi="Times New Roman" w:eastAsia="Times New Roman" w:ascii="Times New Roman"/>
          <w:color w:val="919191"/>
          <w:w w:val="106"/>
          <w:sz w:val="13"/>
          <w:szCs w:val="13"/>
        </w:rPr>
        <w:t>(f'M</w:t>
      </w:r>
      <w:r>
        <w:rPr>
          <w:rFonts w:cs="Times New Roman" w:hAnsi="Times New Roman" w:eastAsia="Times New Roman" w:ascii="Times New Roman"/>
          <w:color w:val="7B7B7B"/>
          <w:w w:val="82"/>
          <w:sz w:val="13"/>
          <w:szCs w:val="13"/>
        </w:rPr>
        <w:t>N1'</w:t>
      </w:r>
      <w:r>
        <w:rPr>
          <w:rFonts w:cs="Times New Roman" w:hAnsi="Times New Roman" w:eastAsia="Times New Roman" w:ascii="Times New Roman"/>
          <w:color w:val="7B7B7B"/>
          <w:w w:val="6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A4A4A4"/>
          <w:w w:val="138"/>
          <w:sz w:val="13"/>
          <w:szCs w:val="13"/>
        </w:rPr>
        <w:t>.,</w:t>
      </w:r>
      <w:r>
        <w:rPr>
          <w:rFonts w:cs="Times New Roman" w:hAnsi="Times New Roman" w:eastAsia="Times New Roman" w:ascii="Times New Roman"/>
          <w:color w:val="919191"/>
          <w:w w:val="141"/>
          <w:sz w:val="13"/>
          <w:szCs w:val="13"/>
        </w:rPr>
        <w:t>Ltq</w:t>
      </w:r>
      <w:r>
        <w:rPr>
          <w:rFonts w:cs="Times New Roman" w:hAnsi="Times New Roman" w:eastAsia="Times New Roman" w:ascii="Times New Roman"/>
          <w:color w:val="A4A4A4"/>
          <w:w w:val="133"/>
          <w:sz w:val="13"/>
          <w:szCs w:val="13"/>
        </w:rPr>
        <w:t>dt</w:t>
      </w:r>
      <w:r>
        <w:rPr>
          <w:rFonts w:cs="Malgun Gothic" w:hAnsi="Malgun Gothic" w:eastAsia="Malgun Gothic" w:ascii="Malgun Gothic"/>
          <w:color w:val="919191"/>
          <w:w w:val="32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85"/>
          <w:sz w:val="13"/>
          <w:szCs w:val="13"/>
        </w:rPr>
        <w:t>.;e.</w:t>
      </w:r>
      <w:r>
        <w:rPr>
          <w:rFonts w:cs="Times New Roman" w:hAnsi="Times New Roman" w:eastAsia="Times New Roman" w:ascii="Times New Roman"/>
          <w:color w:val="919191"/>
          <w:w w:val="160"/>
          <w:sz w:val="13"/>
          <w:szCs w:val="13"/>
        </w:rPr>
        <w:t>at</w:t>
      </w:r>
      <w:r>
        <w:rPr>
          <w:rFonts w:cs="Times New Roman" w:hAnsi="Times New Roman" w:eastAsia="Times New Roman" w:ascii="Times New Roman"/>
          <w:color w:val="919191"/>
          <w:w w:val="69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w w:val="143"/>
          <w:sz w:val="13"/>
          <w:szCs w:val="13"/>
        </w:rPr>
        <w:t>poc</w:t>
      </w:r>
      <w:r>
        <w:rPr>
          <w:rFonts w:cs="Times New Roman" w:hAnsi="Times New Roman" w:eastAsia="Times New Roman" w:ascii="Times New Roman"/>
          <w:color w:val="7B7B7B"/>
          <w:w w:val="312"/>
          <w:sz w:val="13"/>
          <w:szCs w:val="13"/>
        </w:rPr>
        <w:t>a</w:t>
      </w:r>
      <w:r>
        <w:rPr>
          <w:rFonts w:cs="Malgun Gothic" w:hAnsi="Malgun Gothic" w:eastAsia="Malgun Gothic" w:ascii="Malgun Gothic"/>
          <w:color w:val="919191"/>
          <w:w w:val="461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00000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spacing w:lineRule="exact" w:line="220"/>
      </w:pPr>
      <w:r>
        <w:rPr>
          <w:rFonts w:cs="Times New Roman" w:hAnsi="Times New Roman" w:eastAsia="Times New Roman" w:ascii="Times New Roman"/>
          <w:color w:val="919191"/>
          <w:w w:val="89"/>
          <w:position w:val="-3"/>
          <w:sz w:val="15"/>
          <w:szCs w:val="15"/>
        </w:rPr>
        <w:t>Galfl'</w:t>
      </w:r>
      <w:r>
        <w:rPr>
          <w:rFonts w:cs="Times New Roman" w:hAnsi="Times New Roman" w:eastAsia="Times New Roman" w:ascii="Times New Roman"/>
          <w:color w:val="919191"/>
          <w:w w:val="99"/>
          <w:position w:val="-3"/>
          <w:sz w:val="15"/>
          <w:szCs w:val="15"/>
        </w:rPr>
        <w:t>4</w:t>
      </w:r>
      <w:r>
        <w:rPr>
          <w:rFonts w:cs="Malgun Gothic" w:hAnsi="Malgun Gothic" w:eastAsia="Malgun Gothic" w:ascii="Malgun Gothic"/>
          <w:color w:val="7B7B7B"/>
          <w:w w:val="559"/>
          <w:position w:val="-3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144"/>
          <w:position w:val="-3"/>
          <w:sz w:val="15"/>
          <w:szCs w:val="15"/>
        </w:rPr>
        <w:t>;:</w:t>
      </w:r>
      <w:r>
        <w:rPr>
          <w:rFonts w:cs="Times New Roman" w:hAnsi="Times New Roman" w:eastAsia="Times New Roman" w:ascii="Times New Roman"/>
          <w:color w:val="919191"/>
          <w:w w:val="120"/>
          <w:position w:val="-3"/>
          <w:sz w:val="15"/>
          <w:szCs w:val="15"/>
        </w:rPr>
        <w:t>.-</w:t>
      </w:r>
      <w:r>
        <w:rPr>
          <w:rFonts w:cs="Times New Roman" w:hAnsi="Times New Roman" w:eastAsia="Times New Roman" w:ascii="Times New Roman"/>
          <w:color w:val="919191"/>
          <w:w w:val="68"/>
          <w:position w:val="-3"/>
          <w:sz w:val="15"/>
          <w:szCs w:val="15"/>
        </w:rPr>
        <w:t>:,;;ir;o</w:t>
      </w:r>
      <w:r>
        <w:rPr>
          <w:rFonts w:cs="Times New Roman" w:hAnsi="Times New Roman" w:eastAsia="Times New Roman" w:ascii="Times New Roman"/>
          <w:color w:val="919191"/>
          <w:w w:val="108"/>
          <w:position w:val="-3"/>
          <w:sz w:val="15"/>
          <w:szCs w:val="15"/>
        </w:rPr>
        <w:t>..,...</w:t>
      </w:r>
      <w:r>
        <w:rPr>
          <w:rFonts w:cs="Times New Roman" w:hAnsi="Times New Roman" w:eastAsia="Times New Roman" w:ascii="Times New Roman"/>
          <w:color w:val="919191"/>
          <w:spacing w:val="15"/>
          <w:w w:val="108"/>
          <w:position w:val="-3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39"/>
          <w:position w:val="-3"/>
          <w:sz w:val="15"/>
          <w:szCs w:val="15"/>
        </w:rPr>
        <w:t>..</w:t>
      </w:r>
      <w:r>
        <w:rPr>
          <w:rFonts w:cs="Times New Roman" w:hAnsi="Times New Roman" w:eastAsia="Times New Roman" w:ascii="Times New Roman"/>
          <w:color w:val="A4A4A4"/>
          <w:spacing w:val="0"/>
          <w:w w:val="103"/>
          <w:position w:val="-3"/>
          <w:sz w:val="13"/>
          <w:szCs w:val="13"/>
        </w:rPr>
        <w:t>t,r.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3"/>
          <w:sz w:val="13"/>
          <w:szCs w:val="13"/>
        </w:rPr>
        <w:t>Cllli</w:t>
      </w:r>
      <w:r>
        <w:rPr>
          <w:rFonts w:cs="Malgun Gothic" w:hAnsi="Malgun Gothic" w:eastAsia="Malgun Gothic" w:ascii="Malgun Gothic"/>
          <w:color w:val="919191"/>
          <w:spacing w:val="0"/>
          <w:w w:val="242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237"/>
          <w:position w:val="-3"/>
          <w:sz w:val="13"/>
          <w:szCs w:val="13"/>
        </w:rPr>
        <w:t>.-</w:t>
      </w:r>
      <w:r>
        <w:rPr>
          <w:rFonts w:cs="Times New Roman" w:hAnsi="Times New Roman" w:eastAsia="Times New Roman" w:ascii="Times New Roman"/>
          <w:color w:val="919191"/>
          <w:spacing w:val="0"/>
          <w:w w:val="332"/>
          <w:position w:val="-3"/>
          <w:sz w:val="13"/>
          <w:szCs w:val="13"/>
        </w:rPr>
        <w:t>..-</w:t>
      </w:r>
      <w:r>
        <w:rPr>
          <w:rFonts w:cs="Times New Roman" w:hAnsi="Times New Roman" w:eastAsia="Times New Roman" w:ascii="Times New Roman"/>
          <w:color w:val="919191"/>
          <w:spacing w:val="0"/>
          <w:w w:val="296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54"/>
          <w:position w:val="-3"/>
          <w:sz w:val="13"/>
          <w:szCs w:val="13"/>
        </w:rPr>
        <w:t>prr.</w:t>
      </w:r>
      <w:r>
        <w:rPr>
          <w:rFonts w:cs="Times New Roman" w:hAnsi="Times New Roman" w:eastAsia="Times New Roman" w:ascii="Times New Roman"/>
          <w:color w:val="A4A4A4"/>
          <w:spacing w:val="0"/>
          <w:w w:val="296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428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259"/>
          <w:position w:val="-3"/>
          <w:sz w:val="13"/>
          <w:szCs w:val="13"/>
        </w:rPr>
        <w:t>--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position w:val="-3"/>
          <w:sz w:val="13"/>
          <w:szCs w:val="13"/>
        </w:rPr>
        <w:t>_..,.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position w:val="-3"/>
          <w:sz w:val="13"/>
          <w:szCs w:val="13"/>
        </w:rPr>
        <w:t>io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3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919191"/>
          <w:spacing w:val="0"/>
          <w:w w:val="137"/>
          <w:position w:val="-3"/>
          <w:sz w:val="13"/>
          <w:szCs w:val="13"/>
        </w:rPr>
        <w:t>'"*-</w:t>
      </w:r>
      <w:r>
        <w:rPr>
          <w:rFonts w:cs="Times New Roman" w:hAnsi="Times New Roman" w:eastAsia="Times New Roman" w:ascii="Times New Roman"/>
          <w:color w:val="B9B9B9"/>
          <w:spacing w:val="0"/>
          <w:w w:val="197"/>
          <w:position w:val="-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spacing w:val="0"/>
          <w:w w:val="197"/>
          <w:position w:val="-3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spacing w:val="0"/>
          <w:w w:val="311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position w:val="-3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A4A4A4"/>
          <w:spacing w:val="0"/>
          <w:w w:val="144"/>
          <w:position w:val="-3"/>
          <w:sz w:val="13"/>
          <w:szCs w:val="13"/>
        </w:rPr>
        <w:t>at</w:t>
      </w:r>
      <w:r>
        <w:rPr>
          <w:rFonts w:cs="Times New Roman" w:hAnsi="Times New Roman" w:eastAsia="Times New Roman" w:ascii="Times New Roman"/>
          <w:color w:val="A4A4A4"/>
          <w:spacing w:val="0"/>
          <w:w w:val="133"/>
          <w:position w:val="-3"/>
          <w:sz w:val="13"/>
          <w:szCs w:val="13"/>
        </w:rPr>
        <w:t>0t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position w:val="-3"/>
          <w:sz w:val="13"/>
          <w:szCs w:val="13"/>
        </w:rPr>
        <w:t>t110T.S</w:t>
      </w:r>
      <w:r>
        <w:rPr>
          <w:rFonts w:cs="Times New Roman" w:hAnsi="Times New Roman" w:eastAsia="Times New Roman" w:ascii="Times New Roman"/>
          <w:color w:val="919191"/>
          <w:spacing w:val="0"/>
          <w:w w:val="60"/>
          <w:position w:val="-3"/>
          <w:sz w:val="13"/>
          <w:szCs w:val="13"/>
        </w:rPr>
        <w:t>::i1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position w:val="-3"/>
          <w:sz w:val="13"/>
          <w:szCs w:val="13"/>
        </w:rPr>
        <w:t>q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184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72"/>
          <w:position w:val="-3"/>
          <w:sz w:val="13"/>
          <w:szCs w:val="13"/>
        </w:rPr>
        <w:t>11t</w:t>
      </w:r>
      <w:r>
        <w:rPr>
          <w:rFonts w:cs="Times New Roman" w:hAnsi="Times New Roman" w:eastAsia="Times New Roman" w:ascii="Times New Roman"/>
          <w:color w:val="A4A4A4"/>
          <w:spacing w:val="0"/>
          <w:w w:val="80"/>
          <w:position w:val="-3"/>
          <w:sz w:val="13"/>
          <w:szCs w:val="13"/>
        </w:rPr>
        <w:t>l),</w:t>
      </w:r>
      <w:r>
        <w:rPr>
          <w:rFonts w:cs="Times New Roman" w:hAnsi="Times New Roman" w:eastAsia="Times New Roman" w:ascii="Times New Roman"/>
          <w:color w:val="919191"/>
          <w:spacing w:val="0"/>
          <w:w w:val="53"/>
          <w:position w:val="-3"/>
          <w:sz w:val="13"/>
          <w:szCs w:val="13"/>
        </w:rPr>
        <w:t>.,.-</w:t>
      </w:r>
      <w:r>
        <w:rPr>
          <w:rFonts w:cs="Times New Roman" w:hAnsi="Times New Roman" w:eastAsia="Times New Roman" w:ascii="Times New Roman"/>
          <w:color w:val="A4A4A4"/>
          <w:spacing w:val="0"/>
          <w:w w:val="230"/>
          <w:position w:val="-3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spacing w:val="0"/>
          <w:w w:val="161"/>
          <w:position w:val="-3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7B7B7B"/>
          <w:spacing w:val="0"/>
          <w:w w:val="128"/>
          <w:position w:val="-3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3"/>
          <w:sz w:val="13"/>
          <w:szCs w:val="13"/>
        </w:rPr>
        <w:t>:</w:t>
      </w:r>
      <w:r>
        <w:rPr>
          <w:rFonts w:cs="Times New Roman" w:hAnsi="Times New Roman" w:eastAsia="Times New Roman" w:ascii="Times New Roman"/>
          <w:color w:val="919191"/>
          <w:spacing w:val="0"/>
          <w:w w:val="84"/>
          <w:position w:val="-3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B9B9B9"/>
          <w:spacing w:val="0"/>
          <w:w w:val="92"/>
          <w:position w:val="-3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3"/>
          <w:szCs w:val="3"/>
        </w:rPr>
        <w:jc w:val="left"/>
        <w:spacing w:lineRule="exact" w:line="120"/>
        <w:ind w:left="15"/>
      </w:pPr>
      <w:r>
        <w:rPr>
          <w:rFonts w:cs="Arial" w:hAnsi="Arial" w:eastAsia="Arial" w:ascii="Arial"/>
          <w:color w:val="919191"/>
          <w:w w:val="270"/>
          <w:position w:val="1"/>
          <w:sz w:val="14"/>
          <w:szCs w:val="14"/>
        </w:rPr>
        <w:t>_..</w:t>
      </w:r>
      <w:r>
        <w:rPr>
          <w:rFonts w:cs="Malgun Gothic" w:hAnsi="Malgun Gothic" w:eastAsia="Malgun Gothic" w:ascii="Malgun Gothic"/>
          <w:color w:val="919191"/>
          <w:w w:val="246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7B7B7B"/>
          <w:w w:val="193"/>
          <w:position w:val="1"/>
          <w:sz w:val="14"/>
          <w:szCs w:val="14"/>
        </w:rPr>
        <w:t>,</w:t>
      </w:r>
      <w:r>
        <w:rPr>
          <w:rFonts w:cs="Arial" w:hAnsi="Arial" w:eastAsia="Arial" w:ascii="Arial"/>
          <w:color w:val="919191"/>
          <w:w w:val="192"/>
          <w:position w:val="1"/>
          <w:sz w:val="14"/>
          <w:szCs w:val="14"/>
        </w:rPr>
        <w:t>U</w:t>
      </w:r>
      <w:r>
        <w:rPr>
          <w:rFonts w:cs="Malgun Gothic" w:hAnsi="Malgun Gothic" w:eastAsia="Malgun Gothic" w:ascii="Malgun Gothic"/>
          <w:color w:val="7B7B7B"/>
          <w:w w:val="385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192"/>
          <w:position w:val="1"/>
          <w:sz w:val="14"/>
          <w:szCs w:val="14"/>
        </w:rPr>
        <w:t>Q</w:t>
      </w:r>
      <w:r>
        <w:rPr>
          <w:rFonts w:cs="Arial" w:hAnsi="Arial" w:eastAsia="Arial" w:ascii="Arial"/>
          <w:color w:val="A4A4A4"/>
          <w:w w:val="96"/>
          <w:position w:val="1"/>
          <w:sz w:val="14"/>
          <w:szCs w:val="14"/>
        </w:rPr>
        <w:t>·</w:t>
      </w:r>
      <w:r>
        <w:rPr>
          <w:rFonts w:cs="Arial" w:hAnsi="Arial" w:eastAsia="Arial" w:ascii="Arial"/>
          <w:color w:val="919191"/>
          <w:w w:val="173"/>
          <w:position w:val="1"/>
          <w:sz w:val="14"/>
          <w:szCs w:val="14"/>
        </w:rPr>
        <w:t>n</w:t>
      </w:r>
      <w:r>
        <w:rPr>
          <w:rFonts w:cs="Arial" w:hAnsi="Arial" w:eastAsia="Arial" w:ascii="Arial"/>
          <w:color w:val="919191"/>
          <w:w w:val="115"/>
          <w:position w:val="1"/>
          <w:sz w:val="14"/>
          <w:szCs w:val="14"/>
        </w:rPr>
        <w:t>n</w:t>
      </w:r>
      <w:r>
        <w:rPr>
          <w:rFonts w:cs="Malgun Gothic" w:hAnsi="Malgun Gothic" w:eastAsia="Malgun Gothic" w:ascii="Malgun Gothic"/>
          <w:color w:val="919191"/>
          <w:w w:val="53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116"/>
          <w:position w:val="1"/>
          <w:sz w:val="14"/>
          <w:szCs w:val="14"/>
        </w:rPr>
        <w:t>.</w:t>
      </w:r>
      <w:r>
        <w:rPr>
          <w:rFonts w:cs="Malgun Gothic" w:hAnsi="Malgun Gothic" w:eastAsia="Malgun Gothic" w:ascii="Malgun Gothic"/>
          <w:color w:val="919191"/>
          <w:w w:val="267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42"/>
          <w:position w:val="1"/>
          <w:sz w:val="14"/>
          <w:szCs w:val="14"/>
        </w:rPr>
        <w:t>r111</w:t>
      </w:r>
      <w:r>
        <w:rPr>
          <w:rFonts w:cs="Arial" w:hAnsi="Arial" w:eastAsia="Arial" w:ascii="Arial"/>
          <w:color w:val="919191"/>
          <w:w w:val="124"/>
          <w:position w:val="1"/>
          <w:sz w:val="14"/>
          <w:szCs w:val="14"/>
        </w:rPr>
        <w:t>v.</w:t>
      </w:r>
      <w:r>
        <w:rPr>
          <w:rFonts w:cs="Malgun Gothic" w:hAnsi="Malgun Gothic" w:eastAsia="Malgun Gothic" w:ascii="Malgun Gothic"/>
          <w:color w:val="919191"/>
          <w:w w:val="224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193"/>
          <w:position w:val="1"/>
          <w:sz w:val="14"/>
          <w:szCs w:val="14"/>
        </w:rPr>
        <w:t>,</w:t>
      </w:r>
      <w:r>
        <w:rPr>
          <w:rFonts w:cs="Arial" w:hAnsi="Arial" w:eastAsia="Arial" w:ascii="Arial"/>
          <w:color w:val="A4A4A4"/>
          <w:w w:val="123"/>
          <w:position w:val="1"/>
          <w:sz w:val="14"/>
          <w:szCs w:val="14"/>
        </w:rPr>
        <w:t>.e.t</w:t>
      </w:r>
      <w:r>
        <w:rPr>
          <w:rFonts w:cs="Arial" w:hAnsi="Arial" w:eastAsia="Arial" w:ascii="Arial"/>
          <w:color w:val="A4A4A4"/>
          <w:w w:val="214"/>
          <w:position w:val="1"/>
          <w:sz w:val="14"/>
          <w:szCs w:val="14"/>
        </w:rPr>
        <w:t>•</w:t>
      </w:r>
      <w:r>
        <w:rPr>
          <w:rFonts w:cs="Arial" w:hAnsi="Arial" w:eastAsia="Arial" w:ascii="Arial"/>
          <w:color w:val="919191"/>
          <w:w w:val="64"/>
          <w:position w:val="1"/>
          <w:sz w:val="14"/>
          <w:szCs w:val="14"/>
        </w:rPr>
        <w:t>J</w:t>
      </w:r>
      <w:r>
        <w:rPr>
          <w:rFonts w:cs="Arial" w:hAnsi="Arial" w:eastAsia="Arial" w:ascii="Arial"/>
          <w:color w:val="919191"/>
          <w:w w:val="77"/>
          <w:position w:val="1"/>
          <w:sz w:val="14"/>
          <w:szCs w:val="14"/>
        </w:rPr>
        <w:t>rx.</w:t>
      </w:r>
      <w:r>
        <w:rPr>
          <w:rFonts w:cs="Arial" w:hAnsi="Arial" w:eastAsia="Arial" w:ascii="Arial"/>
          <w:color w:val="919191"/>
          <w:w w:val="183"/>
          <w:position w:val="1"/>
          <w:sz w:val="14"/>
          <w:szCs w:val="14"/>
        </w:rPr>
        <w:t>•</w:t>
      </w:r>
      <w:r>
        <w:rPr>
          <w:rFonts w:cs="Malgun Gothic" w:hAnsi="Malgun Gothic" w:eastAsia="Malgun Gothic" w:ascii="Malgun Gothic"/>
          <w:color w:val="919191"/>
          <w:w w:val="257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155"/>
          <w:position w:val="1"/>
          <w:sz w:val="14"/>
          <w:szCs w:val="14"/>
        </w:rPr>
        <w:t>'l</w:t>
      </w:r>
      <w:r>
        <w:rPr>
          <w:rFonts w:cs="Malgun Gothic" w:hAnsi="Malgun Gothic" w:eastAsia="Malgun Gothic" w:ascii="Malgun Gothic"/>
          <w:color w:val="919191"/>
          <w:w w:val="342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w w:val="108"/>
          <w:position w:val="1"/>
          <w:sz w:val="14"/>
          <w:szCs w:val="14"/>
        </w:rPr>
        <w:t>llli</w:t>
      </w:r>
      <w:r>
        <w:rPr>
          <w:rFonts w:cs="Arial" w:hAnsi="Arial" w:eastAsia="Arial" w:ascii="Arial"/>
          <w:color w:val="919191"/>
          <w:spacing w:val="-24"/>
          <w:w w:val="100"/>
          <w:position w:val="1"/>
          <w:sz w:val="14"/>
          <w:szCs w:val="14"/>
        </w:rPr>
        <w:t> </w:t>
      </w:r>
      <w:r>
        <w:rPr>
          <w:rFonts w:cs="Arial" w:hAnsi="Arial" w:eastAsia="Arial" w:ascii="Arial"/>
          <w:color w:val="A4A4A4"/>
          <w:spacing w:val="0"/>
          <w:w w:val="96"/>
          <w:position w:val="1"/>
          <w:sz w:val="14"/>
          <w:szCs w:val="14"/>
        </w:rPr>
        <w:t>..</w:t>
      </w:r>
      <w:r>
        <w:rPr>
          <w:rFonts w:cs="Arial" w:hAnsi="Arial" w:eastAsia="Arial" w:ascii="Arial"/>
          <w:color w:val="A4A4A4"/>
          <w:spacing w:val="0"/>
          <w:w w:val="193"/>
          <w:position w:val="1"/>
          <w:sz w:val="14"/>
          <w:szCs w:val="14"/>
        </w:rPr>
        <w:t>.,.</w:t>
      </w:r>
      <w:r>
        <w:rPr>
          <w:rFonts w:cs="Malgun Gothic" w:hAnsi="Malgun Gothic" w:eastAsia="Malgun Gothic" w:ascii="Malgun Gothic"/>
          <w:color w:val="919191"/>
          <w:spacing w:val="0"/>
          <w:w w:val="128"/>
          <w:position w:val="1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85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102"/>
          <w:position w:val="1"/>
          <w:sz w:val="14"/>
          <w:szCs w:val="14"/>
        </w:rPr>
        <w:t>m</w:t>
      </w:r>
      <w:r>
        <w:rPr>
          <w:rFonts w:cs="Arial" w:hAnsi="Arial" w:eastAsia="Arial" w:ascii="Arial"/>
          <w:color w:val="A4A4A4"/>
          <w:spacing w:val="0"/>
          <w:w w:val="100"/>
          <w:position w:val="1"/>
          <w:sz w:val="14"/>
          <w:szCs w:val="14"/>
        </w:rPr>
        <w:t>tN:</w:t>
      </w:r>
      <w:r>
        <w:rPr>
          <w:rFonts w:cs="Arial" w:hAnsi="Arial" w:eastAsia="Arial" w:ascii="Arial"/>
          <w:color w:val="A4A4A4"/>
          <w:spacing w:val="0"/>
          <w:w w:val="122"/>
          <w:position w:val="1"/>
          <w:sz w:val="14"/>
          <w:szCs w:val="14"/>
        </w:rPr>
        <w:t>•</w:t>
      </w:r>
      <w:r>
        <w:rPr>
          <w:rFonts w:cs="Arial" w:hAnsi="Arial" w:eastAsia="Arial" w:ascii="Arial"/>
          <w:color w:val="919191"/>
          <w:spacing w:val="0"/>
          <w:w w:val="74"/>
          <w:position w:val="1"/>
          <w:sz w:val="14"/>
          <w:szCs w:val="14"/>
        </w:rPr>
        <w:t>ir'..</w:t>
      </w:r>
      <w:r>
        <w:rPr>
          <w:rFonts w:cs="Arial" w:hAnsi="Arial" w:eastAsia="Arial" w:ascii="Arial"/>
          <w:color w:val="919191"/>
          <w:spacing w:val="0"/>
          <w:w w:val="154"/>
          <w:position w:val="1"/>
          <w:sz w:val="14"/>
          <w:szCs w:val="14"/>
        </w:rPr>
        <w:t>,</w:t>
      </w:r>
      <w:r>
        <w:rPr>
          <w:rFonts w:cs="Arial" w:hAnsi="Arial" w:eastAsia="Arial" w:ascii="Arial"/>
          <w:color w:val="A4A4A4"/>
          <w:spacing w:val="0"/>
          <w:w w:val="107"/>
          <w:position w:val="1"/>
          <w:sz w:val="14"/>
          <w:szCs w:val="14"/>
        </w:rPr>
        <w:t>y</w:t>
      </w:r>
      <w:r>
        <w:rPr>
          <w:rFonts w:cs="Arial" w:hAnsi="Arial" w:eastAsia="Arial" w:ascii="Arial"/>
          <w:color w:val="919191"/>
          <w:spacing w:val="0"/>
          <w:w w:val="88"/>
          <w:position w:val="1"/>
          <w:sz w:val="14"/>
          <w:szCs w:val="14"/>
        </w:rPr>
        <w:t>'11t</w:t>
      </w:r>
      <w:r>
        <w:rPr>
          <w:rFonts w:cs="Malgun Gothic" w:hAnsi="Malgun Gothic" w:eastAsia="Malgun Gothic" w:ascii="Malgun Gothic"/>
          <w:color w:val="919191"/>
          <w:spacing w:val="0"/>
          <w:w w:val="182"/>
          <w:position w:val="1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154"/>
          <w:position w:val="1"/>
          <w:sz w:val="14"/>
          <w:szCs w:val="14"/>
        </w:rPr>
        <w:t>a</w:t>
      </w:r>
      <w:r>
        <w:rPr>
          <w:rFonts w:cs="Arial" w:hAnsi="Arial" w:eastAsia="Arial" w:ascii="Arial"/>
          <w:color w:val="7B7B7B"/>
          <w:spacing w:val="0"/>
          <w:w w:val="85"/>
          <w:position w:val="1"/>
          <w:sz w:val="14"/>
          <w:szCs w:val="14"/>
        </w:rPr>
        <w:t>ilAtl.</w:t>
      </w:r>
      <w:r>
        <w:rPr>
          <w:rFonts w:cs="Times New Roman" w:hAnsi="Times New Roman" w:eastAsia="Times New Roman" w:ascii="Times New Roman"/>
          <w:color w:val="919191"/>
          <w:spacing w:val="0"/>
          <w:w w:val="299"/>
          <w:position w:val="8"/>
          <w:sz w:val="3"/>
          <w:szCs w:val="3"/>
        </w:rPr>
        <w:t>4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"/>
          <w:szCs w:val="3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240"/>
        <w:ind w:left="15"/>
      </w:pPr>
      <w:r>
        <w:rPr>
          <w:rFonts w:cs="Times New Roman" w:hAnsi="Times New Roman" w:eastAsia="Times New Roman" w:ascii="Times New Roman"/>
          <w:color w:val="919191"/>
          <w:w w:val="74"/>
          <w:position w:val="-2"/>
          <w:sz w:val="12"/>
          <w:szCs w:val="12"/>
        </w:rPr>
        <w:t>'11111</w:t>
      </w:r>
      <w:r>
        <w:rPr>
          <w:rFonts w:cs="Times New Roman" w:hAnsi="Times New Roman" w:eastAsia="Times New Roman" w:ascii="Times New Roman"/>
          <w:color w:val="919191"/>
          <w:w w:val="57"/>
          <w:position w:val="-2"/>
          <w:sz w:val="12"/>
          <w:szCs w:val="12"/>
        </w:rPr>
        <w:t>111.</w:t>
      </w:r>
      <w:r>
        <w:rPr>
          <w:rFonts w:cs="Times New Roman" w:hAnsi="Times New Roman" w:eastAsia="Times New Roman" w:ascii="Times New Roman"/>
          <w:color w:val="919191"/>
          <w:w w:val="116"/>
          <w:position w:val="-2"/>
          <w:sz w:val="12"/>
          <w:szCs w:val="12"/>
        </w:rPr>
        <w:t>11..</w:t>
      </w:r>
      <w:r>
        <w:rPr>
          <w:rFonts w:cs="Times New Roman" w:hAnsi="Times New Roman" w:eastAsia="Times New Roman" w:ascii="Times New Roman"/>
          <w:color w:val="7B7B7B"/>
          <w:w w:val="102"/>
          <w:position w:val="-2"/>
          <w:sz w:val="12"/>
          <w:szCs w:val="12"/>
        </w:rPr>
        <w:t>IIWI</w:t>
      </w:r>
      <w:r>
        <w:rPr>
          <w:rFonts w:cs="Times New Roman" w:hAnsi="Times New Roman" w:eastAsia="Times New Roman" w:ascii="Times New Roman"/>
          <w:color w:val="7B7B7B"/>
          <w:w w:val="75"/>
          <w:position w:val="-2"/>
          <w:sz w:val="12"/>
          <w:szCs w:val="12"/>
        </w:rPr>
        <w:t>Ki</w:t>
      </w:r>
      <w:r>
        <w:rPr>
          <w:rFonts w:cs="Times New Roman" w:hAnsi="Times New Roman" w:eastAsia="Times New Roman" w:ascii="Times New Roman"/>
          <w:color w:val="7B7B7B"/>
          <w:w w:val="74"/>
          <w:position w:val="-2"/>
          <w:sz w:val="12"/>
          <w:szCs w:val="12"/>
        </w:rPr>
        <w:t>lF'</w:t>
      </w:r>
      <w:r>
        <w:rPr>
          <w:rFonts w:cs="Times New Roman" w:hAnsi="Times New Roman" w:eastAsia="Times New Roman" w:ascii="Times New Roman"/>
          <w:color w:val="919191"/>
          <w:w w:val="99"/>
          <w:position w:val="-2"/>
          <w:sz w:val="12"/>
          <w:szCs w:val="12"/>
        </w:rPr>
        <w:t>O"</w:t>
      </w:r>
      <w:r>
        <w:rPr>
          <w:rFonts w:cs="Times New Roman" w:hAnsi="Times New Roman" w:eastAsia="Times New Roman" w:ascii="Times New Roman"/>
          <w:color w:val="919191"/>
          <w:w w:val="100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w w:val="199"/>
          <w:position w:val="-2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64"/>
          <w:position w:val="-2"/>
          <w:sz w:val="12"/>
          <w:szCs w:val="12"/>
        </w:rPr>
        <w:t>&amp;</w:t>
      </w:r>
      <w:r>
        <w:rPr>
          <w:rFonts w:cs="Times New Roman" w:hAnsi="Times New Roman" w:eastAsia="Times New Roman" w:ascii="Times New Roman"/>
          <w:color w:val="919191"/>
          <w:w w:val="144"/>
          <w:position w:val="-2"/>
          <w:sz w:val="12"/>
          <w:szCs w:val="12"/>
        </w:rPr>
        <w:t>ré</w:t>
      </w:r>
      <w:r>
        <w:rPr>
          <w:rFonts w:cs="Times New Roman" w:hAnsi="Times New Roman" w:eastAsia="Times New Roman" w:ascii="Times New Roman"/>
          <w:color w:val="919191"/>
          <w:w w:val="122"/>
          <w:position w:val="-2"/>
          <w:sz w:val="12"/>
          <w:szCs w:val="12"/>
        </w:rPr>
        <w:t>$0W</w:t>
      </w:r>
      <w:r>
        <w:rPr>
          <w:rFonts w:cs="Times New Roman" w:hAnsi="Times New Roman" w:eastAsia="Times New Roman" w:ascii="Times New Roman"/>
          <w:color w:val="919191"/>
          <w:w w:val="118"/>
          <w:position w:val="-2"/>
          <w:sz w:val="12"/>
          <w:szCs w:val="12"/>
        </w:rPr>
        <w:t>lflt</w:t>
      </w:r>
      <w:r>
        <w:rPr>
          <w:rFonts w:cs="Times New Roman" w:hAnsi="Times New Roman" w:eastAsia="Times New Roman" w:ascii="Times New Roman"/>
          <w:color w:val="919191"/>
          <w:w w:val="124"/>
          <w:position w:val="-2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w w:val="77"/>
          <w:position w:val="-2"/>
          <w:sz w:val="12"/>
          <w:szCs w:val="12"/>
        </w:rPr>
        <w:t>e.:</w:t>
      </w:r>
      <w:r>
        <w:rPr>
          <w:rFonts w:cs="Times New Roman" w:hAnsi="Times New Roman" w:eastAsia="Times New Roman" w:ascii="Times New Roman"/>
          <w:color w:val="919191"/>
          <w:w w:val="49"/>
          <w:position w:val="-2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w w:val="74"/>
          <w:position w:val="-2"/>
          <w:sz w:val="12"/>
          <w:szCs w:val="12"/>
        </w:rPr>
        <w:t>1</w:t>
      </w:r>
      <w:r>
        <w:rPr>
          <w:rFonts w:cs="Malgun Gothic" w:hAnsi="Malgun Gothic" w:eastAsia="Malgun Gothic" w:ascii="Malgun Gothic"/>
          <w:color w:val="919191"/>
          <w:w w:val="124"/>
          <w:position w:val="-2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10"/>
          <w:position w:val="-2"/>
          <w:sz w:val="12"/>
          <w:szCs w:val="12"/>
        </w:rPr>
        <w:t>&lt;</w:t>
      </w:r>
      <w:r>
        <w:rPr>
          <w:rFonts w:cs="Times New Roman" w:hAnsi="Times New Roman" w:eastAsia="Times New Roman" w:ascii="Times New Roman"/>
          <w:color w:val="7B7B7B"/>
          <w:w w:val="153"/>
          <w:position w:val="-2"/>
          <w:sz w:val="12"/>
          <w:szCs w:val="12"/>
        </w:rPr>
        <w:t>"</w:t>
      </w:r>
      <w:r>
        <w:rPr>
          <w:rFonts w:cs="Times New Roman" w:hAnsi="Times New Roman" w:eastAsia="Times New Roman" w:ascii="Times New Roman"/>
          <w:color w:val="919191"/>
          <w:w w:val="112"/>
          <w:position w:val="-2"/>
          <w:sz w:val="12"/>
          <w:szCs w:val="12"/>
        </w:rPr>
        <w:t>;t</w:t>
      </w:r>
      <w:r>
        <w:rPr>
          <w:rFonts w:cs="Times New Roman" w:hAnsi="Times New Roman" w:eastAsia="Times New Roman" w:ascii="Times New Roman"/>
          <w:color w:val="919191"/>
          <w:spacing w:val="15"/>
          <w:w w:val="100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24"/>
          <w:position w:val="-2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-91"/>
          <w:w w:val="324"/>
          <w:position w:val="-2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9"/>
          <w:position w:val="-2"/>
          <w:sz w:val="12"/>
          <w:szCs w:val="12"/>
        </w:rPr>
        <w:t>«1</w:t>
      </w:r>
      <w:r>
        <w:rPr>
          <w:rFonts w:cs="Malgun Gothic" w:hAnsi="Malgun Gothic" w:eastAsia="Malgun Gothic" w:ascii="Malgun Gothic"/>
          <w:color w:val="919191"/>
          <w:spacing w:val="0"/>
          <w:w w:val="237"/>
          <w:position w:val="-2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2"/>
          <w:sz w:val="12"/>
          <w:szCs w:val="12"/>
        </w:rPr>
        <w:t>110</w:t>
      </w:r>
      <w:r>
        <w:rPr>
          <w:rFonts w:cs="Malgun Gothic" w:hAnsi="Malgun Gothic" w:eastAsia="Malgun Gothic" w:ascii="Malgun Gothic"/>
          <w:color w:val="7B7B7B"/>
          <w:spacing w:val="0"/>
          <w:w w:val="112"/>
          <w:position w:val="-2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7B7B7B"/>
          <w:spacing w:val="3"/>
          <w:w w:val="100"/>
          <w:position w:val="-2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06"/>
          <w:position w:val="-2"/>
          <w:sz w:val="12"/>
          <w:szCs w:val="12"/>
        </w:rPr>
        <w:t>....-</w:t>
      </w:r>
      <w:r>
        <w:rPr>
          <w:rFonts w:cs="Times New Roman" w:hAnsi="Times New Roman" w:eastAsia="Times New Roman" w:ascii="Times New Roman"/>
          <w:color w:val="919191"/>
          <w:spacing w:val="-32"/>
          <w:w w:val="206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69"/>
          <w:position w:val="-2"/>
          <w:sz w:val="15"/>
          <w:szCs w:val="15"/>
        </w:rPr>
        <w:t>�</w:t>
      </w:r>
      <w:r>
        <w:rPr>
          <w:rFonts w:cs="Arial" w:hAnsi="Arial" w:eastAsia="Arial" w:ascii="Arial"/>
          <w:color w:val="919191"/>
          <w:spacing w:val="0"/>
          <w:w w:val="300"/>
          <w:position w:val="-2"/>
          <w:sz w:val="15"/>
          <w:szCs w:val="15"/>
        </w:rPr>
        <w:t>-</w:t>
      </w:r>
      <w:r>
        <w:rPr>
          <w:rFonts w:cs="Arial" w:hAnsi="Arial" w:eastAsia="Arial" w:ascii="Arial"/>
          <w:color w:val="A4A4A4"/>
          <w:spacing w:val="0"/>
          <w:w w:val="142"/>
          <w:position w:val="-2"/>
          <w:sz w:val="15"/>
          <w:szCs w:val="15"/>
        </w:rPr>
        <w:t>•</w:t>
      </w:r>
      <w:r>
        <w:rPr>
          <w:rFonts w:cs="Arial" w:hAnsi="Arial" w:eastAsia="Arial" w:ascii="Arial"/>
          <w:color w:val="A4A4A4"/>
          <w:spacing w:val="0"/>
          <w:w w:val="90"/>
          <w:position w:val="-2"/>
          <w:sz w:val="15"/>
          <w:szCs w:val="15"/>
        </w:rPr>
        <w:t>i</w:t>
      </w:r>
      <w:r>
        <w:rPr>
          <w:rFonts w:cs="Arial" w:hAnsi="Arial" w:eastAsia="Arial" w:ascii="Arial"/>
          <w:color w:val="919191"/>
          <w:spacing w:val="0"/>
          <w:w w:val="171"/>
          <w:position w:val="-2"/>
          <w:sz w:val="15"/>
          <w:szCs w:val="15"/>
        </w:rPr>
        <w:t>•</w:t>
      </w:r>
      <w:r>
        <w:rPr>
          <w:rFonts w:cs="Arial" w:hAnsi="Arial" w:eastAsia="Arial" w:ascii="Arial"/>
          <w:color w:val="A4A4A4"/>
          <w:spacing w:val="0"/>
          <w:w w:val="171"/>
          <w:position w:val="-2"/>
          <w:sz w:val="15"/>
          <w:szCs w:val="15"/>
        </w:rPr>
        <w:t>•</w:t>
      </w:r>
      <w:r>
        <w:rPr>
          <w:rFonts w:cs="Arial" w:hAnsi="Arial" w:eastAsia="Arial" w:ascii="Arial"/>
          <w:color w:val="A4A4A4"/>
          <w:spacing w:val="0"/>
          <w:w w:val="68"/>
          <w:position w:val="-2"/>
          <w:sz w:val="15"/>
          <w:szCs w:val="15"/>
        </w:rPr>
        <w:t>Plic</w:t>
      </w:r>
      <w:r>
        <w:rPr>
          <w:rFonts w:cs="Arial" w:hAnsi="Arial" w:eastAsia="Arial" w:ascii="Arial"/>
          <w:color w:val="919191"/>
          <w:spacing w:val="0"/>
          <w:w w:val="75"/>
          <w:position w:val="-2"/>
          <w:sz w:val="15"/>
          <w:szCs w:val="15"/>
        </w:rPr>
        <w:t>ill</w:t>
      </w:r>
      <w:r>
        <w:rPr>
          <w:rFonts w:cs="Arial" w:hAnsi="Arial" w:eastAsia="Arial" w:ascii="Arial"/>
          <w:color w:val="919191"/>
          <w:spacing w:val="0"/>
          <w:w w:val="120"/>
          <w:position w:val="-2"/>
          <w:sz w:val="15"/>
          <w:szCs w:val="15"/>
        </w:rPr>
        <w:t>o.</w:t>
      </w:r>
      <w:r>
        <w:rPr>
          <w:rFonts w:cs="Arial" w:hAnsi="Arial" w:eastAsia="Arial" w:ascii="Arial"/>
          <w:color w:val="919191"/>
          <w:spacing w:val="3"/>
          <w:w w:val="100"/>
          <w:position w:val="-2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79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919191"/>
          <w:spacing w:val="0"/>
          <w:w w:val="65"/>
          <w:position w:val="-2"/>
          <w:sz w:val="20"/>
          <w:szCs w:val="20"/>
        </w:rPr>
        <w:t>aec:</w:t>
      </w:r>
      <w:r>
        <w:rPr>
          <w:rFonts w:cs="Times New Roman" w:hAnsi="Times New Roman" w:eastAsia="Times New Roman" w:ascii="Times New Roman"/>
          <w:color w:val="919191"/>
          <w:spacing w:val="0"/>
          <w:w w:val="61"/>
          <w:position w:val="-2"/>
          <w:sz w:val="20"/>
          <w:szCs w:val="20"/>
        </w:rPr>
        <w:t>RnAR».</w:t>
      </w:r>
      <w:r>
        <w:rPr>
          <w:rFonts w:cs="Times New Roman" w:hAnsi="Times New Roman" w:eastAsia="Times New Roman" w:ascii="Times New Roman"/>
          <w:color w:val="919191"/>
          <w:spacing w:val="0"/>
          <w:w w:val="45"/>
          <w:position w:val="-2"/>
          <w:sz w:val="20"/>
          <w:szCs w:val="20"/>
        </w:rPr>
        <w:t>·</w:t>
      </w:r>
      <w:r>
        <w:rPr>
          <w:rFonts w:cs="Times New Roman" w:hAnsi="Times New Roman" w:eastAsia="Times New Roman" w:ascii="Times New Roman"/>
          <w:color w:val="919191"/>
          <w:spacing w:val="10"/>
          <w:w w:val="100"/>
          <w:position w:val="-2"/>
          <w:sz w:val="20"/>
          <w:szCs w:val="20"/>
        </w:rPr>
        <w:t> </w:t>
      </w:r>
      <w:r>
        <w:rPr>
          <w:rFonts w:cs="Arial" w:hAnsi="Arial" w:eastAsia="Arial" w:ascii="Arial"/>
          <w:color w:val="A4A4A4"/>
          <w:spacing w:val="0"/>
          <w:w w:val="71"/>
          <w:position w:val="-2"/>
          <w:sz w:val="12"/>
          <w:szCs w:val="12"/>
        </w:rPr>
        <w:t>IO</w:t>
      </w:r>
      <w:r>
        <w:rPr>
          <w:rFonts w:cs="Arial" w:hAnsi="Arial" w:eastAsia="Arial" w:ascii="Arial"/>
          <w:color w:val="919191"/>
          <w:spacing w:val="0"/>
          <w:w w:val="143"/>
          <w:position w:val="-2"/>
          <w:sz w:val="12"/>
          <w:szCs w:val="12"/>
        </w:rPr>
        <w:t>Qll</w:t>
      </w:r>
      <w:r>
        <w:rPr>
          <w:rFonts w:cs="Arial" w:hAnsi="Arial" w:eastAsia="Arial" w:ascii="Arial"/>
          <w:color w:val="919191"/>
          <w:spacing w:val="0"/>
          <w:w w:val="100"/>
          <w:position w:val="-2"/>
          <w:sz w:val="12"/>
          <w:szCs w:val="12"/>
        </w:rPr>
        <w:t>fill9</w:t>
      </w:r>
      <w:r>
        <w:rPr>
          <w:rFonts w:cs="Arial" w:hAnsi="Arial" w:eastAsia="Arial" w:ascii="Arial"/>
          <w:color w:val="919191"/>
          <w:spacing w:val="0"/>
          <w:w w:val="157"/>
          <w:position w:val="-2"/>
          <w:sz w:val="12"/>
          <w:szCs w:val="12"/>
        </w:rPr>
        <w:t>t:n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Malgun Gothic" w:hAnsi="Malgun Gothic" w:eastAsia="Malgun Gothic" w:ascii="Malgun Gothic"/>
          <w:sz w:val="12"/>
          <w:szCs w:val="12"/>
        </w:rPr>
        <w:jc w:val="left"/>
        <w:spacing w:lineRule="exact" w:line="100"/>
        <w:sectPr>
          <w:type w:val="continuous"/>
          <w:pgSz w:w="15520" w:h="11900" w:orient="landscape"/>
          <w:pgMar w:top="820" w:bottom="0" w:left="520" w:right="480"/>
          <w:cols w:num="2" w:equalWidth="off">
            <w:col w:w="7203" w:space="74"/>
            <w:col w:w="7243"/>
          </w:cols>
        </w:sectPr>
      </w:pPr>
      <w:r>
        <w:rPr>
          <w:rFonts w:cs="Malgun Gothic" w:hAnsi="Malgun Gothic" w:eastAsia="Malgun Gothic" w:ascii="Malgun Gothic"/>
          <w:color w:val="919191"/>
          <w:w w:val="124"/>
          <w:position w:val="-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55"/>
          <w:position w:val="-2"/>
          <w:sz w:val="12"/>
          <w:szCs w:val="12"/>
        </w:rPr>
        <w:t>ÁW'i</w:t>
      </w:r>
      <w:r>
        <w:rPr>
          <w:rFonts w:cs="Arial" w:hAnsi="Arial" w:eastAsia="Arial" w:ascii="Arial"/>
          <w:color w:val="919191"/>
          <w:w w:val="90"/>
          <w:position w:val="-2"/>
          <w:sz w:val="12"/>
          <w:szCs w:val="12"/>
        </w:rPr>
        <w:t>i'II</w:t>
      </w:r>
      <w:r>
        <w:rPr>
          <w:rFonts w:cs="Arial" w:hAnsi="Arial" w:eastAsia="Arial" w:ascii="Arial"/>
          <w:color w:val="919191"/>
          <w:w w:val="225"/>
          <w:position w:val="-2"/>
          <w:sz w:val="12"/>
          <w:szCs w:val="12"/>
        </w:rPr>
        <w:t>I</w:t>
      </w:r>
      <w:r>
        <w:rPr>
          <w:rFonts w:cs="Arial" w:hAnsi="Arial" w:eastAsia="Arial" w:ascii="Arial"/>
          <w:color w:val="919191"/>
          <w:w w:val="143"/>
          <w:position w:val="-2"/>
          <w:sz w:val="12"/>
          <w:szCs w:val="12"/>
        </w:rPr>
        <w:t>-.</w:t>
      </w:r>
      <w:r>
        <w:rPr>
          <w:rFonts w:cs="Arial" w:hAnsi="Arial" w:eastAsia="Arial" w:ascii="Arial"/>
          <w:color w:val="919191"/>
          <w:w w:val="86"/>
          <w:position w:val="-2"/>
          <w:sz w:val="12"/>
          <w:szCs w:val="12"/>
        </w:rPr>
        <w:t>C</w:t>
      </w:r>
      <w:r>
        <w:rPr>
          <w:rFonts w:cs="Arial" w:hAnsi="Arial" w:eastAsia="Arial" w:ascii="Arial"/>
          <w:color w:val="919191"/>
          <w:w w:val="93"/>
          <w:position w:val="-2"/>
          <w:sz w:val="12"/>
          <w:szCs w:val="12"/>
        </w:rPr>
        <w:t>IJ/.,</w:t>
      </w:r>
      <w:r>
        <w:rPr>
          <w:rFonts w:cs="Arial" w:hAnsi="Arial" w:eastAsia="Arial" w:ascii="Arial"/>
          <w:color w:val="919191"/>
          <w:w w:val="58"/>
          <w:position w:val="-2"/>
          <w:sz w:val="12"/>
          <w:szCs w:val="12"/>
        </w:rPr>
        <w:t>'S</w:t>
      </w:r>
      <w:r>
        <w:rPr>
          <w:rFonts w:cs="Arial" w:hAnsi="Arial" w:eastAsia="Arial" w:ascii="Arial"/>
          <w:color w:val="919191"/>
          <w:w w:val="96"/>
          <w:position w:val="-2"/>
          <w:sz w:val="12"/>
          <w:szCs w:val="12"/>
        </w:rPr>
        <w:t>U.,.</w:t>
      </w:r>
      <w:r>
        <w:rPr>
          <w:rFonts w:cs="Arial" w:hAnsi="Arial" w:eastAsia="Arial" w:ascii="Arial"/>
          <w:color w:val="919191"/>
          <w:w w:val="102"/>
          <w:position w:val="-2"/>
          <w:sz w:val="12"/>
          <w:szCs w:val="12"/>
        </w:rPr>
        <w:t>T</w:t>
      </w:r>
      <w:r>
        <w:rPr>
          <w:rFonts w:cs="Arial" w:hAnsi="Arial" w:eastAsia="Arial" w:ascii="Arial"/>
          <w:color w:val="919191"/>
          <w:w w:val="180"/>
          <w:position w:val="-2"/>
          <w:sz w:val="12"/>
          <w:szCs w:val="12"/>
        </w:rPr>
        <w:t>f</w:t>
      </w:r>
      <w:r>
        <w:rPr>
          <w:rFonts w:cs="Malgun Gothic" w:hAnsi="Malgun Gothic" w:eastAsia="Malgun Gothic" w:ascii="Malgun Gothic"/>
          <w:color w:val="919191"/>
          <w:w w:val="262"/>
          <w:position w:val="-2"/>
          <w:sz w:val="12"/>
          <w:szCs w:val="12"/>
        </w:rPr>
        <w:t>�</w:t>
      </w:r>
      <w:r>
        <w:rPr>
          <w:rFonts w:cs="Arial" w:hAnsi="Arial" w:eastAsia="Arial" w:ascii="Arial"/>
          <w:color w:val="A4A4A4"/>
          <w:w w:val="90"/>
          <w:position w:val="-2"/>
          <w:sz w:val="12"/>
          <w:szCs w:val="12"/>
        </w:rPr>
        <w:t>.</w:t>
      </w:r>
      <w:r>
        <w:rPr>
          <w:rFonts w:cs="Arial" w:hAnsi="Arial" w:eastAsia="Arial" w:ascii="Arial"/>
          <w:color w:val="919191"/>
          <w:w w:val="114"/>
          <w:position w:val="-2"/>
          <w:sz w:val="12"/>
          <w:szCs w:val="12"/>
        </w:rPr>
        <w:t>'Mf0</w:t>
      </w:r>
      <w:r>
        <w:rPr>
          <w:rFonts w:cs="Arial" w:hAnsi="Arial" w:eastAsia="Arial" w:ascii="Arial"/>
          <w:color w:val="919191"/>
          <w:w w:val="225"/>
          <w:position w:val="-2"/>
          <w:sz w:val="12"/>
          <w:szCs w:val="12"/>
        </w:rPr>
        <w:t>t</w:t>
      </w:r>
      <w:r>
        <w:rPr>
          <w:rFonts w:cs="Malgun Gothic" w:hAnsi="Malgun Gothic" w:eastAsia="Malgun Gothic" w:ascii="Malgun Gothic"/>
          <w:color w:val="919191"/>
          <w:w w:val="112"/>
          <w:position w:val="-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89"/>
          <w:position w:val="-2"/>
          <w:sz w:val="12"/>
          <w:szCs w:val="12"/>
        </w:rPr>
        <w:t>1</w:t>
      </w:r>
      <w:r>
        <w:rPr>
          <w:rFonts w:cs="Arial" w:hAnsi="Arial" w:eastAsia="Arial" w:ascii="Arial"/>
          <w:color w:val="919191"/>
          <w:w w:val="126"/>
          <w:position w:val="-2"/>
          <w:sz w:val="12"/>
          <w:szCs w:val="12"/>
        </w:rPr>
        <w:t>rt,</w:t>
      </w:r>
      <w:r>
        <w:rPr>
          <w:rFonts w:cs="Malgun Gothic" w:hAnsi="Malgun Gothic" w:eastAsia="Malgun Gothic" w:ascii="Malgun Gothic"/>
          <w:color w:val="919191"/>
          <w:w w:val="87"/>
          <w:position w:val="-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w w:val="67"/>
          <w:position w:val="-2"/>
          <w:sz w:val="12"/>
          <w:szCs w:val="12"/>
        </w:rPr>
        <w:t>1t,</w:t>
      </w:r>
      <w:r>
        <w:rPr>
          <w:rFonts w:cs="Arial" w:hAnsi="Arial" w:eastAsia="Arial" w:ascii="Arial"/>
          <w:color w:val="919191"/>
          <w:w w:val="105"/>
          <w:position w:val="-2"/>
          <w:sz w:val="12"/>
          <w:szCs w:val="12"/>
        </w:rPr>
        <w:t>_.</w:t>
      </w:r>
      <w:r>
        <w:rPr>
          <w:rFonts w:cs="Arial" w:hAnsi="Arial" w:eastAsia="Arial" w:ascii="Arial"/>
          <w:color w:val="919191"/>
          <w:w w:val="38"/>
          <w:position w:val="-2"/>
          <w:sz w:val="12"/>
          <w:szCs w:val="12"/>
        </w:rPr>
        <w:t>.&lt;i1</w:t>
      </w:r>
      <w:r>
        <w:rPr>
          <w:rFonts w:cs="Arial" w:hAnsi="Arial" w:eastAsia="Arial" w:ascii="Arial"/>
          <w:color w:val="919191"/>
          <w:spacing w:val="12"/>
          <w:w w:val="100"/>
          <w:position w:val="-2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69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6"/>
          <w:position w:val="-2"/>
          <w:sz w:val="13"/>
          <w:szCs w:val="13"/>
        </w:rPr>
        <w:t>t.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19"/>
          <w:position w:val="-2"/>
          <w:sz w:val="13"/>
          <w:szCs w:val="13"/>
        </w:rPr>
        <w:t>........</w:t>
      </w:r>
      <w:r>
        <w:rPr>
          <w:rFonts w:cs="Arial" w:hAnsi="Arial" w:eastAsia="Arial" w:ascii="Arial"/>
          <w:color w:val="919191"/>
          <w:spacing w:val="0"/>
          <w:w w:val="178"/>
          <w:position w:val="-2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35"/>
          <w:position w:val="-2"/>
          <w:sz w:val="12"/>
          <w:szCs w:val="12"/>
        </w:rPr>
        <w:t>:a.</w:t>
      </w:r>
      <w:r>
        <w:rPr>
          <w:rFonts w:cs="Arial" w:hAnsi="Arial" w:eastAsia="Arial" w:ascii="Arial"/>
          <w:color w:val="A4A4A4"/>
          <w:spacing w:val="0"/>
          <w:w w:val="95"/>
          <w:position w:val="-2"/>
          <w:sz w:val="12"/>
          <w:szCs w:val="12"/>
        </w:rPr>
        <w:t>ltiC</w:t>
      </w:r>
      <w:r>
        <w:rPr>
          <w:rFonts w:cs="Arial" w:hAnsi="Arial" w:eastAsia="Arial" w:ascii="Arial"/>
          <w:color w:val="919191"/>
          <w:spacing w:val="0"/>
          <w:w w:val="107"/>
          <w:position w:val="-2"/>
          <w:sz w:val="12"/>
          <w:szCs w:val="12"/>
        </w:rPr>
        <w:t>we</w:t>
      </w:r>
      <w:r>
        <w:rPr>
          <w:rFonts w:cs="Arial" w:hAnsi="Arial" w:eastAsia="Arial" w:ascii="Arial"/>
          <w:color w:val="A4A4A4"/>
          <w:spacing w:val="0"/>
          <w:w w:val="535"/>
          <w:position w:val="-2"/>
          <w:sz w:val="12"/>
          <w:szCs w:val="12"/>
        </w:rPr>
        <w:t>•</w:t>
      </w:r>
      <w:r>
        <w:rPr>
          <w:rFonts w:cs="Arial" w:hAnsi="Arial" w:eastAsia="Arial" w:ascii="Arial"/>
          <w:color w:val="A4A4A4"/>
          <w:spacing w:val="0"/>
          <w:w w:val="249"/>
          <w:position w:val="-2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0"/>
          <w:w w:val="112"/>
          <w:position w:val="-2"/>
          <w:sz w:val="12"/>
          <w:szCs w:val="12"/>
        </w:rPr>
        <w:t>flliltll</w:t>
      </w:r>
      <w:r>
        <w:rPr>
          <w:rFonts w:cs="Arial" w:hAnsi="Arial" w:eastAsia="Arial" w:ascii="Arial"/>
          <w:color w:val="919191"/>
          <w:spacing w:val="0"/>
          <w:w w:val="67"/>
          <w:position w:val="-2"/>
          <w:sz w:val="12"/>
          <w:szCs w:val="12"/>
        </w:rPr>
        <w:t>11</w:t>
      </w:r>
      <w:r>
        <w:rPr>
          <w:rFonts w:cs="Arial" w:hAnsi="Arial" w:eastAsia="Arial" w:ascii="Arial"/>
          <w:color w:val="919191"/>
          <w:spacing w:val="0"/>
          <w:w w:val="179"/>
          <w:position w:val="-2"/>
          <w:sz w:val="12"/>
          <w:szCs w:val="12"/>
        </w:rPr>
        <w:t>é</w:t>
      </w:r>
      <w:r>
        <w:rPr>
          <w:rFonts w:cs="Arial" w:hAnsi="Arial" w:eastAsia="Arial" w:ascii="Arial"/>
          <w:color w:val="B9B9B9"/>
          <w:spacing w:val="0"/>
          <w:w w:val="112"/>
          <w:position w:val="-2"/>
          <w:sz w:val="12"/>
          <w:szCs w:val="12"/>
        </w:rPr>
        <w:t>·</w:t>
      </w:r>
      <w:r>
        <w:rPr>
          <w:rFonts w:cs="Malgun Gothic" w:hAnsi="Malgun Gothic" w:eastAsia="Malgun Gothic" w:ascii="Malgun Gothic"/>
          <w:color w:val="919191"/>
          <w:spacing w:val="0"/>
          <w:w w:val="512"/>
          <w:position w:val="-2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8"/>
          <w:szCs w:val="8"/>
        </w:rPr>
        <w:jc w:val="left"/>
        <w:spacing w:lineRule="exact" w:line="280"/>
        <w:ind w:left="125"/>
      </w:pPr>
      <w:r>
        <w:rPr>
          <w:rFonts w:cs="Times New Roman" w:hAnsi="Times New Roman" w:eastAsia="Times New Roman" w:ascii="Times New Roman"/>
          <w:color w:val="919191"/>
          <w:spacing w:val="0"/>
          <w:w w:val="158"/>
          <w:position w:val="-2"/>
          <w:sz w:val="13"/>
          <w:szCs w:val="13"/>
        </w:rPr>
        <w:t>&amp;s</w:t>
      </w:r>
      <w:r>
        <w:rPr>
          <w:rFonts w:cs="Times New Roman" w:hAnsi="Times New Roman" w:eastAsia="Times New Roman" w:ascii="Times New Roman"/>
          <w:color w:val="919191"/>
          <w:spacing w:val="-22"/>
          <w:w w:val="158"/>
          <w:position w:val="-2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03"/>
          <w:position w:val="-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139"/>
          <w:w w:val="403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2"/>
          <w:sz w:val="15"/>
          <w:szCs w:val="15"/>
        </w:rPr>
        <w:t>w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2"/>
          <w:sz w:val="15"/>
          <w:szCs w:val="15"/>
        </w:rPr>
        <w:t>tn</w:t>
      </w:r>
      <w:r>
        <w:rPr>
          <w:rFonts w:cs="Times New Roman" w:hAnsi="Times New Roman" w:eastAsia="Times New Roman" w:ascii="Times New Roman"/>
          <w:color w:val="919191"/>
          <w:spacing w:val="21"/>
          <w:w w:val="100"/>
          <w:position w:val="-2"/>
          <w:sz w:val="15"/>
          <w:szCs w:val="15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26"/>
          <w:position w:val="-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63"/>
          <w:position w:val="-2"/>
          <w:sz w:val="13"/>
          <w:szCs w:val="13"/>
        </w:rPr>
        <w:t>to1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2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66"/>
          <w:position w:val="-2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2"/>
          <w:sz w:val="13"/>
          <w:szCs w:val="13"/>
        </w:rPr>
        <w:t>.t:b1</w:t>
      </w:r>
      <w:r>
        <w:rPr>
          <w:rFonts w:cs="Times New Roman" w:hAnsi="Times New Roman" w:eastAsia="Times New Roman" w:ascii="Times New Roman"/>
          <w:color w:val="7B7B7B"/>
          <w:spacing w:val="0"/>
          <w:w w:val="276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7B7B7B"/>
          <w:spacing w:val="12"/>
          <w:w w:val="100"/>
          <w:position w:val="-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92"/>
          <w:position w:val="-2"/>
          <w:sz w:val="14"/>
          <w:szCs w:val="14"/>
        </w:rPr>
        <w:t>(f.f</w:t>
      </w:r>
      <w:r>
        <w:rPr>
          <w:rFonts w:cs="Arial" w:hAnsi="Arial" w:eastAsia="Arial" w:ascii="Arial"/>
          <w:color w:val="919191"/>
          <w:spacing w:val="0"/>
          <w:w w:val="134"/>
          <w:position w:val="-2"/>
          <w:sz w:val="14"/>
          <w:szCs w:val="14"/>
        </w:rPr>
        <w:t>oa</w:t>
      </w:r>
      <w:r>
        <w:rPr>
          <w:rFonts w:cs="Arial" w:hAnsi="Arial" w:eastAsia="Arial" w:ascii="Arial"/>
          <w:color w:val="919191"/>
          <w:spacing w:val="-9"/>
          <w:w w:val="100"/>
          <w:position w:val="-2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3"/>
          <w:position w:val="-2"/>
          <w:sz w:val="13"/>
          <w:szCs w:val="13"/>
        </w:rPr>
        <w:t>,..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92"/>
          <w:position w:val="-2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position w:val="-2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7B7B7B"/>
          <w:spacing w:val="0"/>
          <w:w w:val="59"/>
          <w:position w:val="-2"/>
          <w:sz w:val="13"/>
          <w:szCs w:val="13"/>
        </w:rPr>
        <w:t>s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position w:val="-2"/>
          <w:sz w:val="13"/>
          <w:szCs w:val="13"/>
        </w:rPr>
        <w:t>:</w:t>
      </w:r>
      <w:r>
        <w:rPr>
          <w:rFonts w:cs="Times New Roman" w:hAnsi="Times New Roman" w:eastAsia="Times New Roman" w:ascii="Times New Roman"/>
          <w:color w:val="A4A4A4"/>
          <w:spacing w:val="0"/>
          <w:w w:val="98"/>
          <w:position w:val="-2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66"/>
          <w:position w:val="-2"/>
          <w:sz w:val="13"/>
          <w:szCs w:val="13"/>
        </w:rPr>
        <w:t>e1:</w:t>
      </w:r>
      <w:r>
        <w:rPr>
          <w:rFonts w:cs="Times New Roman" w:hAnsi="Times New Roman" w:eastAsia="Times New Roman" w:ascii="Times New Roman"/>
          <w:color w:val="919191"/>
          <w:spacing w:val="0"/>
          <w:w w:val="69"/>
          <w:position w:val="-2"/>
          <w:sz w:val="13"/>
          <w:szCs w:val="13"/>
        </w:rPr>
        <w:t>10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"/>
          <w:sz w:val="13"/>
          <w:szCs w:val="13"/>
        </w:rPr>
        <w:t>PA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19"/>
          <w:w w:val="76"/>
          <w:position w:val="-2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2"/>
          <w:sz w:val="20"/>
          <w:szCs w:val="20"/>
        </w:rPr>
        <w:t>-n.</w:t>
      </w:r>
      <w:r>
        <w:rPr>
          <w:rFonts w:cs="Times New Roman" w:hAnsi="Times New Roman" w:eastAsia="Times New Roman" w:ascii="Times New Roman"/>
          <w:color w:val="919191"/>
          <w:spacing w:val="-8"/>
          <w:w w:val="76"/>
          <w:position w:val="-2"/>
          <w:sz w:val="20"/>
          <w:szCs w:val="20"/>
        </w:rPr>
        <w:t> </w:t>
      </w:r>
      <w:r>
        <w:rPr>
          <w:rFonts w:cs="Arial" w:hAnsi="Arial" w:eastAsia="Arial" w:ascii="Arial"/>
          <w:color w:val="7B7B7B"/>
          <w:spacing w:val="0"/>
          <w:w w:val="231"/>
          <w:position w:val="-2"/>
          <w:sz w:val="14"/>
          <w:szCs w:val="14"/>
        </w:rPr>
        <w:t>u</w:t>
      </w:r>
      <w:r>
        <w:rPr>
          <w:rFonts w:cs="Arial" w:hAnsi="Arial" w:eastAsia="Arial" w:ascii="Arial"/>
          <w:color w:val="7B7B7B"/>
          <w:spacing w:val="0"/>
          <w:w w:val="96"/>
          <w:position w:val="-2"/>
          <w:sz w:val="14"/>
          <w:szCs w:val="14"/>
        </w:rPr>
        <w:t>o</w:t>
      </w:r>
      <w:r>
        <w:rPr>
          <w:rFonts w:cs="Arial" w:hAnsi="Arial" w:eastAsia="Arial" w:ascii="Arial"/>
          <w:color w:val="919191"/>
          <w:spacing w:val="0"/>
          <w:w w:val="77"/>
          <w:position w:val="-2"/>
          <w:sz w:val="14"/>
          <w:szCs w:val="14"/>
        </w:rPr>
        <w:t>:</w:t>
      </w:r>
      <w:r>
        <w:rPr>
          <w:rFonts w:cs="Arial" w:hAnsi="Arial" w:eastAsia="Arial" w:ascii="Arial"/>
          <w:color w:val="919191"/>
          <w:spacing w:val="0"/>
          <w:w w:val="101"/>
          <w:position w:val="-2"/>
          <w:sz w:val="14"/>
          <w:szCs w:val="14"/>
        </w:rPr>
        <w:t>ll'</w:t>
      </w:r>
      <w:r>
        <w:rPr>
          <w:rFonts w:cs="Arial" w:hAnsi="Arial" w:eastAsia="Arial" w:ascii="Arial"/>
          <w:color w:val="919191"/>
          <w:spacing w:val="0"/>
          <w:w w:val="68"/>
          <w:position w:val="-2"/>
          <w:sz w:val="14"/>
          <w:szCs w:val="14"/>
        </w:rPr>
        <w:t>IO"</w:t>
      </w:r>
      <w:r>
        <w:rPr>
          <w:rFonts w:cs="Arial" w:hAnsi="Arial" w:eastAsia="Arial" w:ascii="Arial"/>
          <w:color w:val="A4A4A4"/>
          <w:spacing w:val="0"/>
          <w:w w:val="77"/>
          <w:position w:val="-2"/>
          <w:sz w:val="14"/>
          <w:szCs w:val="14"/>
        </w:rPr>
        <w:t>.</w:t>
      </w:r>
      <w:r>
        <w:rPr>
          <w:rFonts w:cs="Arial" w:hAnsi="Arial" w:eastAsia="Arial" w:ascii="Arial"/>
          <w:color w:val="919191"/>
          <w:spacing w:val="0"/>
          <w:w w:val="193"/>
          <w:position w:val="-2"/>
          <w:sz w:val="14"/>
          <w:szCs w:val="14"/>
        </w:rPr>
        <w:t>..</w:t>
      </w:r>
      <w:r>
        <w:rPr>
          <w:rFonts w:cs="Arial" w:hAnsi="Arial" w:eastAsia="Arial" w:ascii="Arial"/>
          <w:color w:val="919191"/>
          <w:spacing w:val="-9"/>
          <w:w w:val="100"/>
          <w:position w:val="-2"/>
          <w:sz w:val="14"/>
          <w:szCs w:val="14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10"/>
          <w:position w:val="-2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-122"/>
          <w:w w:val="310"/>
          <w:position w:val="-2"/>
          <w:sz w:val="14"/>
          <w:szCs w:val="14"/>
        </w:rPr>
        <w:t> </w:t>
      </w:r>
      <w:r>
        <w:rPr>
          <w:rFonts w:cs="Malgun Gothic" w:hAnsi="Malgun Gothic" w:eastAsia="Malgun Gothic" w:ascii="Malgun Gothic"/>
          <w:color w:val="A4A4A4"/>
          <w:spacing w:val="0"/>
          <w:w w:val="230"/>
          <w:position w:val="-2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230"/>
          <w:position w:val="-2"/>
          <w:sz w:val="14"/>
          <w:szCs w:val="14"/>
        </w:rPr>
        <w:t>---</w:t>
      </w:r>
      <w:r>
        <w:rPr>
          <w:rFonts w:cs="Arial" w:hAnsi="Arial" w:eastAsia="Arial" w:ascii="Arial"/>
          <w:color w:val="919191"/>
          <w:spacing w:val="-59"/>
          <w:w w:val="230"/>
          <w:position w:val="-2"/>
          <w:sz w:val="14"/>
          <w:szCs w:val="14"/>
        </w:rPr>
        <w:t> </w:t>
      </w:r>
      <w:r>
        <w:rPr>
          <w:rFonts w:cs="Arial" w:hAnsi="Arial" w:eastAsia="Arial" w:ascii="Arial"/>
          <w:color w:val="919191"/>
          <w:spacing w:val="0"/>
          <w:w w:val="75"/>
          <w:position w:val="-2"/>
          <w:sz w:val="12"/>
          <w:szCs w:val="12"/>
        </w:rPr>
        <w:t>t1</w:t>
      </w:r>
      <w:r>
        <w:rPr>
          <w:rFonts w:cs="Arial" w:hAnsi="Arial" w:eastAsia="Arial" w:ascii="Arial"/>
          <w:color w:val="919191"/>
          <w:spacing w:val="5"/>
          <w:w w:val="75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535"/>
          <w:position w:val="-2"/>
          <w:sz w:val="12"/>
          <w:szCs w:val="12"/>
        </w:rPr>
        <w:t>•</w:t>
      </w:r>
      <w:r>
        <w:rPr>
          <w:rFonts w:cs="Arial" w:hAnsi="Arial" w:eastAsia="Arial" w:ascii="Arial"/>
          <w:color w:val="919191"/>
          <w:spacing w:val="-148"/>
          <w:w w:val="535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99"/>
          <w:position w:val="-2"/>
          <w:sz w:val="31"/>
          <w:szCs w:val="31"/>
        </w:rPr>
        <w:t>*</w:t>
      </w:r>
      <w:r>
        <w:rPr>
          <w:rFonts w:cs="Arial" w:hAnsi="Arial" w:eastAsia="Arial" w:ascii="Arial"/>
          <w:color w:val="919191"/>
          <w:spacing w:val="-56"/>
          <w:w w:val="100"/>
          <w:position w:val="-2"/>
          <w:sz w:val="31"/>
          <w:szCs w:val="31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207"/>
          <w:position w:val="-2"/>
          <w:sz w:val="13"/>
          <w:szCs w:val="13"/>
        </w:rPr>
        <w:t>b</w:t>
      </w:r>
      <w:r>
        <w:rPr>
          <w:rFonts w:cs="Times New Roman" w:hAnsi="Times New Roman" w:eastAsia="Times New Roman" w:ascii="Times New Roman"/>
          <w:color w:val="7B7B7B"/>
          <w:spacing w:val="-38"/>
          <w:w w:val="207"/>
          <w:position w:val="-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15"/>
          <w:position w:val="-2"/>
          <w:sz w:val="13"/>
          <w:szCs w:val="13"/>
        </w:rPr>
        <w:t>ud'</w:t>
      </w:r>
      <w:r>
        <w:rPr>
          <w:rFonts w:cs="Arial" w:hAnsi="Arial" w:eastAsia="Arial" w:ascii="Arial"/>
          <w:color w:val="919191"/>
          <w:spacing w:val="0"/>
          <w:w w:val="115"/>
          <w:position w:val="-2"/>
          <w:sz w:val="13"/>
          <w:szCs w:val="13"/>
        </w:rPr>
        <w:t>..ttnl</w:t>
      </w:r>
      <w:r>
        <w:rPr>
          <w:rFonts w:cs="Arial" w:hAnsi="Arial" w:eastAsia="Arial" w:ascii="Arial"/>
          <w:color w:val="919191"/>
          <w:spacing w:val="-9"/>
          <w:w w:val="115"/>
          <w:position w:val="-2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35"/>
          <w:position w:val="-2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35"/>
          <w:position w:val="-2"/>
          <w:sz w:val="13"/>
          <w:szCs w:val="13"/>
        </w:rPr>
        <w:t>...,....</w:t>
      </w:r>
      <w:r>
        <w:rPr>
          <w:rFonts w:cs="Arial" w:hAnsi="Arial" w:eastAsia="Arial" w:ascii="Arial"/>
          <w:color w:val="919191"/>
          <w:spacing w:val="-15"/>
          <w:w w:val="135"/>
          <w:position w:val="-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-2"/>
          <w:sz w:val="13"/>
          <w:szCs w:val="13"/>
        </w:rPr>
        <w:t>-uis</w:t>
      </w:r>
      <w:r>
        <w:rPr>
          <w:rFonts w:cs="Arial" w:hAnsi="Arial" w:eastAsia="Arial" w:ascii="Arial"/>
          <w:color w:val="919191"/>
          <w:spacing w:val="0"/>
          <w:w w:val="100"/>
          <w:position w:val="-2"/>
          <w:sz w:val="13"/>
          <w:szCs w:val="13"/>
        </w:rPr>
        <w:t>  </w:t>
      </w:r>
      <w:r>
        <w:rPr>
          <w:rFonts w:cs="Arial" w:hAnsi="Arial" w:eastAsia="Arial" w:ascii="Arial"/>
          <w:color w:val="919191"/>
          <w:spacing w:val="11"/>
          <w:w w:val="100"/>
          <w:position w:val="-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30"/>
          <w:position w:val="-1"/>
          <w:sz w:val="11"/>
          <w:szCs w:val="11"/>
        </w:rPr>
        <w:t>Cli(f</w:t>
      </w:r>
      <w:r>
        <w:rPr>
          <w:rFonts w:cs="Arial" w:hAnsi="Arial" w:eastAsia="Arial" w:ascii="Arial"/>
          <w:color w:val="7B7B7B"/>
          <w:spacing w:val="0"/>
          <w:w w:val="81"/>
          <w:position w:val="-1"/>
          <w:sz w:val="11"/>
          <w:szCs w:val="11"/>
        </w:rPr>
        <w:t>A</w:t>
      </w:r>
      <w:r>
        <w:rPr>
          <w:rFonts w:cs="Arial" w:hAnsi="Arial" w:eastAsia="Arial" w:ascii="Arial"/>
          <w:color w:val="7B7B7B"/>
          <w:spacing w:val="15"/>
          <w:w w:val="100"/>
          <w:position w:val="-1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1"/>
          <w:sz w:val="12"/>
          <w:szCs w:val="12"/>
        </w:rPr>
        <w:t>O:</w:t>
      </w:r>
      <w:r>
        <w:rPr>
          <w:rFonts w:cs="Malgun Gothic" w:hAnsi="Malgun Gothic" w:eastAsia="Malgun Gothic" w:ascii="Malgun Gothic"/>
          <w:color w:val="7B7B7B"/>
          <w:spacing w:val="0"/>
          <w:w w:val="274"/>
          <w:position w:val="-1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7B7B7B"/>
          <w:spacing w:val="-27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246"/>
          <w:position w:val="-1"/>
          <w:sz w:val="11"/>
          <w:szCs w:val="11"/>
        </w:rPr>
        <w:t>f</w:t>
      </w:r>
      <w:r>
        <w:rPr>
          <w:rFonts w:cs="Arial" w:hAnsi="Arial" w:eastAsia="Arial" w:ascii="Arial"/>
          <w:color w:val="7B7B7B"/>
          <w:spacing w:val="0"/>
          <w:w w:val="109"/>
          <w:position w:val="-1"/>
          <w:sz w:val="11"/>
          <w:szCs w:val="11"/>
        </w:rPr>
        <w:t>llOUMIE</w:t>
      </w:r>
      <w:r>
        <w:rPr>
          <w:rFonts w:cs="Arial" w:hAnsi="Arial" w:eastAsia="Arial" w:ascii="Arial"/>
          <w:color w:val="7B7B7B"/>
          <w:spacing w:val="0"/>
          <w:w w:val="99"/>
          <w:position w:val="-1"/>
          <w:sz w:val="11"/>
          <w:szCs w:val="11"/>
        </w:rPr>
        <w:t>IRO.</w:t>
      </w:r>
      <w:r>
        <w:rPr>
          <w:rFonts w:cs="Arial" w:hAnsi="Arial" w:eastAsia="Arial" w:ascii="Arial"/>
          <w:color w:val="A4A4A4"/>
          <w:spacing w:val="0"/>
          <w:w w:val="122"/>
          <w:position w:val="-1"/>
          <w:sz w:val="11"/>
          <w:szCs w:val="11"/>
        </w:rPr>
        <w:t>E</w:t>
      </w:r>
      <w:r>
        <w:rPr>
          <w:rFonts w:cs="Arial" w:hAnsi="Arial" w:eastAsia="Arial" w:ascii="Arial"/>
          <w:color w:val="A4A4A4"/>
          <w:spacing w:val="0"/>
          <w:w w:val="100"/>
          <w:position w:val="-1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27"/>
          <w:position w:val="-1"/>
          <w:sz w:val="11"/>
          <w:szCs w:val="11"/>
        </w:rPr>
        <w:t>f!lf'</w:t>
      </w:r>
      <w:r>
        <w:rPr>
          <w:rFonts w:cs="Arial" w:hAnsi="Arial" w:eastAsia="Arial" w:ascii="Arial"/>
          <w:color w:val="A4A4A4"/>
          <w:spacing w:val="0"/>
          <w:w w:val="127"/>
          <w:position w:val="-1"/>
          <w:sz w:val="11"/>
          <w:szCs w:val="11"/>
        </w:rPr>
        <w:t>lo</w:t>
      </w:r>
      <w:r>
        <w:rPr>
          <w:rFonts w:cs="Arial" w:hAnsi="Arial" w:eastAsia="Arial" w:ascii="Arial"/>
          <w:color w:val="A4A4A4"/>
          <w:spacing w:val="-7"/>
          <w:w w:val="127"/>
          <w:position w:val="-1"/>
          <w:sz w:val="11"/>
          <w:szCs w:val="11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54"/>
          <w:position w:val="-1"/>
          <w:sz w:val="11"/>
          <w:szCs w:val="11"/>
        </w:rPr>
        <w:t>�</w:t>
      </w:r>
      <w:r>
        <w:rPr>
          <w:rFonts w:cs="Arial" w:hAnsi="Arial" w:eastAsia="Arial" w:ascii="Arial"/>
          <w:color w:val="B9B9B9"/>
          <w:spacing w:val="0"/>
          <w:w w:val="246"/>
          <w:position w:val="-1"/>
          <w:sz w:val="11"/>
          <w:szCs w:val="11"/>
        </w:rPr>
        <w:t>,</w:t>
      </w:r>
      <w:r>
        <w:rPr>
          <w:rFonts w:cs="Arial" w:hAnsi="Arial" w:eastAsia="Arial" w:ascii="Arial"/>
          <w:color w:val="B9B9B9"/>
          <w:spacing w:val="-15"/>
          <w:w w:val="100"/>
          <w:position w:val="-1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210"/>
          <w:position w:val="-1"/>
          <w:sz w:val="11"/>
          <w:szCs w:val="11"/>
        </w:rPr>
        <w:t>.......</w:t>
      </w:r>
      <w:r>
        <w:rPr>
          <w:rFonts w:cs="Arial" w:hAnsi="Arial" w:eastAsia="Arial" w:ascii="Arial"/>
          <w:color w:val="A4A4A4"/>
          <w:spacing w:val="-34"/>
          <w:w w:val="210"/>
          <w:position w:val="-1"/>
          <w:sz w:val="11"/>
          <w:szCs w:val="11"/>
        </w:rPr>
        <w:t> </w:t>
      </w:r>
      <w:r>
        <w:rPr>
          <w:rFonts w:cs="Arial" w:hAnsi="Arial" w:eastAsia="Arial" w:ascii="Arial"/>
          <w:color w:val="7B7B7B"/>
          <w:spacing w:val="0"/>
          <w:w w:val="52"/>
          <w:position w:val="-1"/>
          <w:sz w:val="12"/>
          <w:szCs w:val="12"/>
        </w:rPr>
        <w:t>:11;</w:t>
      </w:r>
      <w:r>
        <w:rPr>
          <w:rFonts w:cs="Arial" w:hAnsi="Arial" w:eastAsia="Arial" w:ascii="Arial"/>
          <w:color w:val="919191"/>
          <w:spacing w:val="0"/>
          <w:w w:val="202"/>
          <w:position w:val="-1"/>
          <w:sz w:val="12"/>
          <w:szCs w:val="12"/>
        </w:rPr>
        <w:t>a</w:t>
      </w:r>
      <w:r>
        <w:rPr>
          <w:rFonts w:cs="Arial" w:hAnsi="Arial" w:eastAsia="Arial" w:ascii="Arial"/>
          <w:color w:val="A4A4A4"/>
          <w:spacing w:val="0"/>
          <w:w w:val="120"/>
          <w:position w:val="-1"/>
          <w:sz w:val="12"/>
          <w:szCs w:val="12"/>
        </w:rPr>
        <w:t>CG'lel</w:t>
      </w:r>
      <w:r>
        <w:rPr>
          <w:rFonts w:cs="Malgun Gothic" w:hAnsi="Malgun Gothic" w:eastAsia="Malgun Gothic" w:ascii="Malgun Gothic"/>
          <w:color w:val="919191"/>
          <w:spacing w:val="0"/>
          <w:w w:val="187"/>
          <w:position w:val="-1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525"/>
          <w:position w:val="-1"/>
          <w:sz w:val="12"/>
          <w:szCs w:val="12"/>
        </w:rPr>
        <w:t>-</w:t>
      </w:r>
      <w:r>
        <w:rPr>
          <w:rFonts w:cs="Arial" w:hAnsi="Arial" w:eastAsia="Arial" w:ascii="Arial"/>
          <w:color w:val="919191"/>
          <w:spacing w:val="-18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position w:val="-1"/>
          <w:sz w:val="12"/>
          <w:szCs w:val="12"/>
        </w:rPr>
        <w:t>...</w:t>
      </w:r>
      <w:r>
        <w:rPr>
          <w:rFonts w:cs="Arial" w:hAnsi="Arial" w:eastAsia="Arial" w:ascii="Arial"/>
          <w:color w:val="A4A4A4"/>
          <w:spacing w:val="2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57"/>
          <w:position w:val="-1"/>
          <w:sz w:val="11"/>
          <w:szCs w:val="11"/>
        </w:rPr>
        <w:t>&lt;1.</w:t>
      </w:r>
      <w:r>
        <w:rPr>
          <w:rFonts w:cs="Arial" w:hAnsi="Arial" w:eastAsia="Arial" w:ascii="Arial"/>
          <w:color w:val="919191"/>
          <w:spacing w:val="0"/>
          <w:w w:val="276"/>
          <w:position w:val="-1"/>
          <w:sz w:val="11"/>
          <w:szCs w:val="11"/>
        </w:rPr>
        <w:t>-..</w:t>
      </w:r>
      <w:r>
        <w:rPr>
          <w:rFonts w:cs="Arial" w:hAnsi="Arial" w:eastAsia="Arial" w:ascii="Arial"/>
          <w:color w:val="A4A4A4"/>
          <w:spacing w:val="0"/>
          <w:w w:val="147"/>
          <w:position w:val="-1"/>
          <w:sz w:val="11"/>
          <w:szCs w:val="11"/>
        </w:rPr>
        <w:t>dt</w:t>
      </w:r>
      <w:r>
        <w:rPr>
          <w:rFonts w:cs="Arial" w:hAnsi="Arial" w:eastAsia="Arial" w:ascii="Arial"/>
          <w:color w:val="919191"/>
          <w:spacing w:val="0"/>
          <w:w w:val="600"/>
          <w:position w:val="-1"/>
          <w:sz w:val="11"/>
          <w:szCs w:val="11"/>
        </w:rPr>
        <w:t>,</w:t>
      </w:r>
      <w:r>
        <w:rPr>
          <w:rFonts w:cs="Malgun Gothic" w:hAnsi="Malgun Gothic" w:eastAsia="Malgun Gothic" w:ascii="Malgun Gothic"/>
          <w:color w:val="919191"/>
          <w:spacing w:val="0"/>
          <w:w w:val="504"/>
          <w:position w:val="-1"/>
          <w:sz w:val="11"/>
          <w:szCs w:val="11"/>
        </w:rPr>
        <w:t>�</w:t>
      </w:r>
      <w:r>
        <w:rPr>
          <w:rFonts w:cs="Arial" w:hAnsi="Arial" w:eastAsia="Arial" w:ascii="Arial"/>
          <w:color w:val="B9B9B9"/>
          <w:spacing w:val="0"/>
          <w:w w:val="215"/>
          <w:position w:val="-1"/>
          <w:sz w:val="11"/>
          <w:szCs w:val="11"/>
        </w:rPr>
        <w:t>'</w:t>
      </w:r>
      <w:r>
        <w:rPr>
          <w:rFonts w:cs="Arial" w:hAnsi="Arial" w:eastAsia="Arial" w:ascii="Arial"/>
          <w:color w:val="A4A4A4"/>
          <w:spacing w:val="0"/>
          <w:w w:val="122"/>
          <w:position w:val="-1"/>
          <w:sz w:val="11"/>
          <w:szCs w:val="11"/>
        </w:rPr>
        <w:t>7Ct</w:t>
      </w:r>
      <w:r>
        <w:rPr>
          <w:rFonts w:cs="Arial" w:hAnsi="Arial" w:eastAsia="Arial" w:ascii="Arial"/>
          <w:color w:val="B9B9B9"/>
          <w:spacing w:val="0"/>
          <w:w w:val="81"/>
          <w:position w:val="-1"/>
          <w:sz w:val="11"/>
          <w:szCs w:val="11"/>
        </w:rPr>
        <w:t>·</w:t>
      </w:r>
      <w:r>
        <w:rPr>
          <w:rFonts w:cs="Arial" w:hAnsi="Arial" w:eastAsia="Arial" w:ascii="Arial"/>
          <w:color w:val="A4A4A4"/>
          <w:spacing w:val="0"/>
          <w:w w:val="101"/>
          <w:position w:val="-1"/>
          <w:sz w:val="11"/>
          <w:szCs w:val="11"/>
        </w:rPr>
        <w:t>Cl</w:t>
      </w:r>
      <w:r>
        <w:rPr>
          <w:rFonts w:cs="Arial" w:hAnsi="Arial" w:eastAsia="Arial" w:ascii="Arial"/>
          <w:color w:val="919191"/>
          <w:spacing w:val="0"/>
          <w:w w:val="113"/>
          <w:position w:val="-1"/>
          <w:sz w:val="11"/>
          <w:szCs w:val="11"/>
        </w:rPr>
        <w:t>1Ct</w:t>
      </w:r>
      <w:r>
        <w:rPr>
          <w:rFonts w:cs="Arial" w:hAnsi="Arial" w:eastAsia="Arial" w:ascii="Arial"/>
          <w:color w:val="919191"/>
          <w:spacing w:val="0"/>
          <w:w w:val="96"/>
          <w:position w:val="-1"/>
          <w:sz w:val="11"/>
          <w:szCs w:val="11"/>
        </w:rPr>
        <w:t>fQl</w:t>
      </w:r>
      <w:r>
        <w:rPr>
          <w:rFonts w:cs="Arial" w:hAnsi="Arial" w:eastAsia="Arial" w:ascii="Arial"/>
          <w:color w:val="919191"/>
          <w:spacing w:val="0"/>
          <w:w w:val="73"/>
          <w:position w:val="-1"/>
          <w:sz w:val="11"/>
          <w:szCs w:val="11"/>
        </w:rPr>
        <w:t>1</w:t>
      </w:r>
      <w:r>
        <w:rPr>
          <w:rFonts w:cs="Arial" w:hAnsi="Arial" w:eastAsia="Arial" w:ascii="Arial"/>
          <w:color w:val="919191"/>
          <w:spacing w:val="0"/>
          <w:w w:val="205"/>
          <w:position w:val="-1"/>
          <w:sz w:val="11"/>
          <w:szCs w:val="11"/>
        </w:rPr>
        <w:t>...,..</w:t>
      </w:r>
      <w:r>
        <w:rPr>
          <w:rFonts w:cs="Arial" w:hAnsi="Arial" w:eastAsia="Arial" w:ascii="Arial"/>
          <w:color w:val="919191"/>
          <w:spacing w:val="0"/>
          <w:w w:val="132"/>
          <w:position w:val="-1"/>
          <w:sz w:val="11"/>
          <w:szCs w:val="11"/>
        </w:rPr>
        <w:t>nlcrcb</w:t>
      </w:r>
      <w:r>
        <w:rPr>
          <w:rFonts w:cs="Arial" w:hAnsi="Arial" w:eastAsia="Arial" w:ascii="Arial"/>
          <w:color w:val="919191"/>
          <w:spacing w:val="0"/>
          <w:w w:val="100"/>
          <w:position w:val="-1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69"/>
          <w:position w:val="-1"/>
          <w:sz w:val="8"/>
          <w:szCs w:val="8"/>
        </w:rPr>
        <w:t>;fl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8"/>
          <w:szCs w:val="8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atLeast" w:line="0"/>
        <w:ind w:left="140"/>
        <w:sectPr>
          <w:type w:val="continuous"/>
          <w:pgSz w:w="15520" w:h="11900" w:orient="landscape"/>
          <w:pgMar w:top="820" w:bottom="0" w:left="520" w:right="480"/>
        </w:sectPr>
      </w:pPr>
      <w:r>
        <w:rPr>
          <w:rFonts w:cs="Arial" w:hAnsi="Arial" w:eastAsia="Arial" w:ascii="Arial"/>
          <w:color w:val="7B7B7B"/>
          <w:w w:val="180"/>
          <w:sz w:val="12"/>
          <w:szCs w:val="12"/>
        </w:rPr>
        <w:t>f</w:t>
      </w:r>
      <w:r>
        <w:rPr>
          <w:rFonts w:cs="Arial" w:hAnsi="Arial" w:eastAsia="Arial" w:ascii="Arial"/>
          <w:color w:val="7B7B7B"/>
          <w:w w:val="73"/>
          <w:sz w:val="12"/>
          <w:szCs w:val="12"/>
        </w:rPr>
        <w:t>M.U:11</w:t>
      </w:r>
      <w:r>
        <w:rPr>
          <w:rFonts w:cs="Arial" w:hAnsi="Arial" w:eastAsia="Arial" w:ascii="Arial"/>
          <w:color w:val="919191"/>
          <w:w w:val="179"/>
          <w:sz w:val="12"/>
          <w:szCs w:val="12"/>
        </w:rPr>
        <w:t>0</w:t>
      </w:r>
      <w:r>
        <w:rPr>
          <w:rFonts w:cs="Arial" w:hAnsi="Arial" w:eastAsia="Arial" w:ascii="Arial"/>
          <w:color w:val="919191"/>
          <w:w w:val="197"/>
          <w:sz w:val="12"/>
          <w:szCs w:val="12"/>
        </w:rPr>
        <w:t>'</w:t>
      </w:r>
      <w:r>
        <w:rPr>
          <w:rFonts w:cs="Arial" w:hAnsi="Arial" w:eastAsia="Arial" w:ascii="Arial"/>
          <w:color w:val="919191"/>
          <w:spacing w:val="-3"/>
          <w:w w:val="100"/>
          <w:sz w:val="12"/>
          <w:szCs w:val="12"/>
        </w:rPr>
        <w:t> </w:t>
      </w:r>
      <w:r>
        <w:rPr>
          <w:rFonts w:cs="Arial" w:hAnsi="Arial" w:eastAsia="Arial" w:ascii="Arial"/>
          <w:i/>
          <w:color w:val="A4A4A4"/>
          <w:spacing w:val="0"/>
          <w:w w:val="100"/>
          <w:sz w:val="13"/>
          <w:szCs w:val="13"/>
        </w:rPr>
        <w:t>'f</w:t>
      </w:r>
      <w:r>
        <w:rPr>
          <w:rFonts w:cs="Arial" w:hAnsi="Arial" w:eastAsia="Arial" w:ascii="Arial"/>
          <w:i/>
          <w:color w:val="919191"/>
          <w:spacing w:val="0"/>
          <w:w w:val="100"/>
          <w:sz w:val="13"/>
          <w:szCs w:val="13"/>
        </w:rPr>
        <w:t>;G</w:t>
      </w:r>
      <w:r>
        <w:rPr>
          <w:rFonts w:cs="Arial" w:hAnsi="Arial" w:eastAsia="Arial" w:ascii="Arial"/>
          <w:i/>
          <w:color w:val="919191"/>
          <w:spacing w:val="35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D4D4D4"/>
          <w:spacing w:val="0"/>
          <w:w w:val="45"/>
          <w:sz w:val="12"/>
          <w:szCs w:val="12"/>
        </w:rPr>
        <w:t>.</w:t>
      </w:r>
      <w:r>
        <w:rPr>
          <w:rFonts w:cs="Arial" w:hAnsi="Arial" w:eastAsia="Arial" w:ascii="Arial"/>
          <w:color w:val="919191"/>
          <w:spacing w:val="0"/>
          <w:w w:val="105"/>
          <w:sz w:val="12"/>
          <w:szCs w:val="12"/>
        </w:rPr>
        <w:t>"</w:t>
      </w:r>
      <w:r>
        <w:rPr>
          <w:rFonts w:cs="Arial" w:hAnsi="Arial" w:eastAsia="Arial" w:ascii="Arial"/>
          <w:color w:val="7B7B7B"/>
          <w:spacing w:val="0"/>
          <w:w w:val="75"/>
          <w:sz w:val="12"/>
          <w:szCs w:val="12"/>
        </w:rPr>
        <w:t>i\1;</w:t>
      </w:r>
      <w:r>
        <w:rPr>
          <w:rFonts w:cs="Arial" w:hAnsi="Arial" w:eastAsia="Arial" w:ascii="Arial"/>
          <w:color w:val="919191"/>
          <w:spacing w:val="0"/>
          <w:w w:val="87"/>
          <w:sz w:val="12"/>
          <w:szCs w:val="12"/>
        </w:rPr>
        <w:t>U!</w:t>
      </w:r>
      <w:r>
        <w:rPr>
          <w:rFonts w:cs="Arial" w:hAnsi="Arial" w:eastAsia="Arial" w:ascii="Arial"/>
          <w:color w:val="919191"/>
          <w:spacing w:val="0"/>
          <w:w w:val="150"/>
          <w:sz w:val="12"/>
          <w:szCs w:val="12"/>
        </w:rPr>
        <w:t>l!</w:t>
      </w:r>
      <w:r>
        <w:rPr>
          <w:rFonts w:cs="Arial" w:hAnsi="Arial" w:eastAsia="Arial" w:ascii="Arial"/>
          <w:color w:val="919191"/>
          <w:spacing w:val="0"/>
          <w:w w:val="112"/>
          <w:sz w:val="12"/>
          <w:szCs w:val="12"/>
        </w:rPr>
        <w:t>l(</w:t>
      </w:r>
      <w:r>
        <w:rPr>
          <w:rFonts w:cs="Arial" w:hAnsi="Arial" w:eastAsia="Arial" w:ascii="Arial"/>
          <w:color w:val="919191"/>
          <w:spacing w:val="0"/>
          <w:w w:val="150"/>
          <w:sz w:val="12"/>
          <w:szCs w:val="12"/>
        </w:rPr>
        <w:t>M</w:t>
      </w:r>
      <w:r>
        <w:rPr>
          <w:rFonts w:cs="Malgun Gothic" w:hAnsi="Malgun Gothic" w:eastAsia="Malgun Gothic" w:ascii="Malgun Gothic"/>
          <w:color w:val="919191"/>
          <w:spacing w:val="0"/>
          <w:w w:val="262"/>
          <w:sz w:val="12"/>
          <w:szCs w:val="12"/>
        </w:rPr>
        <w:t>�</w:t>
      </w:r>
      <w:r>
        <w:rPr>
          <w:rFonts w:cs="Arial" w:hAnsi="Arial" w:eastAsia="Arial" w:ascii="Arial"/>
          <w:color w:val="919191"/>
          <w:spacing w:val="0"/>
          <w:w w:val="124"/>
          <w:sz w:val="12"/>
          <w:szCs w:val="12"/>
        </w:rPr>
        <w:t>«,v.</w:t>
      </w:r>
      <w:r>
        <w:rPr>
          <w:rFonts w:cs="Arial" w:hAnsi="Arial" w:eastAsia="Arial" w:ascii="Arial"/>
          <w:color w:val="919191"/>
          <w:spacing w:val="0"/>
          <w:w w:val="112"/>
          <w:sz w:val="12"/>
          <w:szCs w:val="12"/>
        </w:rPr>
        <w:t>n1</w:t>
      </w:r>
      <w:r>
        <w:rPr>
          <w:rFonts w:cs="Arial" w:hAnsi="Arial" w:eastAsia="Arial" w:ascii="Arial"/>
          <w:color w:val="A4A4A4"/>
          <w:spacing w:val="0"/>
          <w:w w:val="270"/>
          <w:sz w:val="12"/>
          <w:szCs w:val="12"/>
        </w:rPr>
        <w:t>,</w:t>
      </w:r>
      <w:r>
        <w:rPr>
          <w:rFonts w:cs="Arial" w:hAnsi="Arial" w:eastAsia="Arial" w:ascii="Arial"/>
          <w:color w:val="A4A4A4"/>
          <w:spacing w:val="12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sz w:val="11"/>
          <w:szCs w:val="11"/>
        </w:rPr>
        <w:t>fllK.</w:t>
      </w:r>
      <w:r>
        <w:rPr>
          <w:rFonts w:cs="Malgun Gothic" w:hAnsi="Malgun Gothic" w:eastAsia="Malgun Gothic" w:ascii="Malgun Gothic"/>
          <w:color w:val="919191"/>
          <w:spacing w:val="0"/>
          <w:w w:val="190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54"/>
          <w:sz w:val="11"/>
          <w:szCs w:val="11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sz w:val="11"/>
          <w:szCs w:val="11"/>
        </w:rPr>
        <w:t>10C.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-1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214"/>
          <w:sz w:val="14"/>
          <w:szCs w:val="14"/>
        </w:rPr>
        <w:t>•</w:t>
      </w:r>
      <w:r>
        <w:rPr>
          <w:rFonts w:cs="Arial" w:hAnsi="Arial" w:eastAsia="Arial" w:ascii="Arial"/>
          <w:color w:val="A4A4A4"/>
          <w:spacing w:val="0"/>
          <w:w w:val="183"/>
          <w:sz w:val="14"/>
          <w:szCs w:val="14"/>
        </w:rPr>
        <w:t>•</w:t>
      </w:r>
      <w:r>
        <w:rPr>
          <w:rFonts w:cs="Malgun Gothic" w:hAnsi="Malgun Gothic" w:eastAsia="Malgun Gothic" w:ascii="Malgun Gothic"/>
          <w:color w:val="919191"/>
          <w:spacing w:val="0"/>
          <w:w w:val="192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214"/>
          <w:sz w:val="14"/>
          <w:szCs w:val="14"/>
        </w:rPr>
        <w:t>•</w:t>
      </w:r>
      <w:r>
        <w:rPr>
          <w:rFonts w:cs="Arial" w:hAnsi="Arial" w:eastAsia="Arial" w:ascii="Arial"/>
          <w:color w:val="A4A4A4"/>
          <w:spacing w:val="0"/>
          <w:w w:val="68"/>
          <w:sz w:val="14"/>
          <w:szCs w:val="14"/>
        </w:rPr>
        <w:t>llilliilD</w:t>
      </w:r>
      <w:r>
        <w:rPr>
          <w:rFonts w:cs="Arial" w:hAnsi="Arial" w:eastAsia="Arial" w:ascii="Arial"/>
          <w:color w:val="A4A4A4"/>
          <w:spacing w:val="0"/>
          <w:w w:val="148"/>
          <w:sz w:val="14"/>
          <w:szCs w:val="14"/>
        </w:rPr>
        <w:t>w</w:t>
      </w:r>
      <w:r>
        <w:rPr>
          <w:rFonts w:cs="Malgun Gothic" w:hAnsi="Malgun Gothic" w:eastAsia="Malgun Gothic" w:ascii="Malgun Gothic"/>
          <w:color w:val="919191"/>
          <w:spacing w:val="0"/>
          <w:w w:val="310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111"/>
          <w:sz w:val="14"/>
          <w:szCs w:val="14"/>
        </w:rPr>
        <w:t>Gt</w:t>
      </w:r>
      <w:r>
        <w:rPr>
          <w:rFonts w:cs="Malgun Gothic" w:hAnsi="Malgun Gothic" w:eastAsia="Malgun Gothic" w:ascii="Malgun Gothic"/>
          <w:color w:val="919191"/>
          <w:spacing w:val="0"/>
          <w:w w:val="278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-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919191"/>
          <w:spacing w:val="0"/>
          <w:w w:val="133"/>
          <w:sz w:val="14"/>
          <w:szCs w:val="14"/>
        </w:rPr>
        <w:t>....-</w:t>
      </w:r>
      <w:r>
        <w:rPr>
          <w:rFonts w:cs="Arial" w:hAnsi="Arial" w:eastAsia="Arial" w:ascii="Arial"/>
          <w:color w:val="B9B9B9"/>
          <w:spacing w:val="0"/>
          <w:w w:val="232"/>
          <w:sz w:val="14"/>
          <w:szCs w:val="14"/>
        </w:rPr>
        <w:t>.</w:t>
      </w:r>
      <w:r>
        <w:rPr>
          <w:rFonts w:cs="Malgun Gothic" w:hAnsi="Malgun Gothic" w:eastAsia="Malgun Gothic" w:ascii="Malgun Gothic"/>
          <w:color w:val="919191"/>
          <w:spacing w:val="15"/>
          <w:w w:val="203"/>
          <w:sz w:val="14"/>
          <w:szCs w:val="14"/>
        </w:rPr>
        <w:t>�</w:t>
      </w:r>
      <w:r>
        <w:rPr>
          <w:rFonts w:cs="Arial" w:hAnsi="Arial" w:eastAsia="Arial" w:ascii="Arial"/>
          <w:color w:val="919191"/>
          <w:spacing w:val="0"/>
          <w:w w:val="149"/>
          <w:sz w:val="14"/>
          <w:szCs w:val="14"/>
        </w:rPr>
        <w:t>.......</w:t>
      </w:r>
      <w:r>
        <w:rPr>
          <w:rFonts w:cs="Arial" w:hAnsi="Arial" w:eastAsia="Arial" w:ascii="Arial"/>
          <w:color w:val="919191"/>
          <w:spacing w:val="0"/>
          <w:w w:val="270"/>
          <w:sz w:val="14"/>
          <w:szCs w:val="14"/>
        </w:rPr>
        <w:t>.</w:t>
      </w:r>
      <w:r>
        <w:rPr>
          <w:rFonts w:cs="Arial" w:hAnsi="Arial" w:eastAsia="Arial" w:ascii="Arial"/>
          <w:color w:val="919191"/>
          <w:spacing w:val="6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25"/>
          <w:sz w:val="10"/>
          <w:szCs w:val="10"/>
        </w:rPr>
        <w:t>u.,op9</w:t>
      </w:r>
      <w:r>
        <w:rPr>
          <w:rFonts w:cs="Times New Roman" w:hAnsi="Times New Roman" w:eastAsia="Times New Roman" w:ascii="Times New Roman"/>
          <w:color w:val="919191"/>
          <w:spacing w:val="-16"/>
          <w:w w:val="125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42"/>
          <w:sz w:val="10"/>
          <w:szCs w:val="10"/>
        </w:rPr>
        <w:t>•</w:t>
      </w:r>
      <w:r>
        <w:rPr>
          <w:rFonts w:cs="Times New Roman" w:hAnsi="Times New Roman" w:eastAsia="Times New Roman" w:ascii="Times New Roman"/>
          <w:color w:val="919191"/>
          <w:spacing w:val="-55"/>
          <w:w w:val="342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49"/>
          <w:sz w:val="10"/>
          <w:szCs w:val="10"/>
        </w:rPr>
        <w:t>.....,</w:t>
      </w:r>
      <w:r>
        <w:rPr>
          <w:rFonts w:cs="Times New Roman" w:hAnsi="Times New Roman" w:eastAsia="Times New Roman" w:ascii="Times New Roman"/>
          <w:color w:val="919191"/>
          <w:spacing w:val="0"/>
          <w:w w:val="419"/>
          <w:sz w:val="10"/>
          <w:szCs w:val="10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0"/>
          <w:szCs w:val="10"/>
        </w:rPr>
        <w:t>   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sz w:val="12"/>
          <w:szCs w:val="12"/>
        </w:rPr>
        <w:t>II</w:t>
      </w:r>
      <w:r>
        <w:rPr>
          <w:rFonts w:cs="Times New Roman" w:hAnsi="Times New Roman" w:eastAsia="Times New Roman" w:ascii="Times New Roman"/>
          <w:color w:val="A4A4A4"/>
          <w:spacing w:val="0"/>
          <w:w w:val="106"/>
          <w:sz w:val="12"/>
          <w:szCs w:val="12"/>
        </w:rPr>
        <w:t>QM.l9..U.</w:t>
      </w:r>
      <w:r>
        <w:rPr>
          <w:rFonts w:cs="Malgun Gothic" w:hAnsi="Malgun Gothic" w:eastAsia="Malgun Gothic" w:ascii="Malgun Gothic"/>
          <w:color w:val="919191"/>
          <w:spacing w:val="0"/>
          <w:w w:val="337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74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7B7B7B"/>
          <w:spacing w:val="0"/>
          <w:w w:val="300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7B7B7B"/>
          <w:spacing w:val="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7"/>
          <w:sz w:val="12"/>
          <w:szCs w:val="12"/>
        </w:rPr>
        <w:t>U"O</w:t>
      </w:r>
      <w:r>
        <w:rPr>
          <w:rFonts w:cs="Times New Roman" w:hAnsi="Times New Roman" w:eastAsia="Times New Roman" w:ascii="Times New Roman"/>
          <w:color w:val="919191"/>
          <w:spacing w:val="0"/>
          <w:w w:val="262"/>
          <w:sz w:val="12"/>
          <w:szCs w:val="12"/>
        </w:rPr>
        <w:t>·</w:t>
      </w:r>
      <w:r>
        <w:rPr>
          <w:rFonts w:cs="Malgun Gothic" w:hAnsi="Malgun Gothic" w:eastAsia="Malgun Gothic" w:ascii="Malgun Gothic"/>
          <w:color w:val="919191"/>
          <w:spacing w:val="0"/>
          <w:w w:val="38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36"/>
          <w:sz w:val="12"/>
          <w:szCs w:val="12"/>
        </w:rPr>
        <w:t>l'</w:t>
      </w:r>
      <w:r>
        <w:rPr>
          <w:rFonts w:cs="Times New Roman" w:hAnsi="Times New Roman" w:eastAsia="Times New Roman" w:ascii="Times New Roman"/>
          <w:color w:val="919191"/>
          <w:spacing w:val="0"/>
          <w:w w:val="95"/>
          <w:sz w:val="12"/>
          <w:szCs w:val="12"/>
        </w:rPr>
        <w:t>NO,l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2"/>
          <w:szCs w:val="12"/>
        </w:rPr>
        <w:t>""'</w:t>
      </w:r>
      <w:r>
        <w:rPr>
          <w:rFonts w:cs="Times New Roman" w:hAnsi="Times New Roman" w:eastAsia="Times New Roman" w:ascii="Times New Roman"/>
          <w:color w:val="A4A4A4"/>
          <w:spacing w:val="0"/>
          <w:w w:val="74"/>
          <w:sz w:val="12"/>
          <w:szCs w:val="12"/>
        </w:rPr>
        <w:t>&lt;Cl</w:t>
      </w:r>
      <w:r>
        <w:rPr>
          <w:rFonts w:cs="Times New Roman" w:hAnsi="Times New Roman" w:eastAsia="Times New Roman" w:ascii="Times New Roman"/>
          <w:color w:val="919191"/>
          <w:spacing w:val="0"/>
          <w:w w:val="156"/>
          <w:sz w:val="12"/>
          <w:szCs w:val="12"/>
        </w:rPr>
        <w:t>etla</w:t>
      </w:r>
      <w:r>
        <w:rPr>
          <w:rFonts w:cs="Malgun Gothic" w:hAnsi="Malgun Gothic" w:eastAsia="Malgun Gothic" w:ascii="Malgun Gothic"/>
          <w:color w:val="919191"/>
          <w:spacing w:val="0"/>
          <w:w w:val="23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sz w:val="12"/>
          <w:szCs w:val="12"/>
        </w:rPr>
        <w:t>;o</w:t>
      </w:r>
      <w:r>
        <w:rPr>
          <w:rFonts w:cs="Malgun Gothic" w:hAnsi="Malgun Gothic" w:eastAsia="Malgun Gothic" w:ascii="Malgun Gothic"/>
          <w:color w:val="A4A4A4"/>
          <w:spacing w:val="0"/>
          <w:w w:val="18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5"/>
          <w:sz w:val="12"/>
          <w:szCs w:val="12"/>
        </w:rPr>
        <w:t>-..</w:t>
      </w:r>
      <w:r>
        <w:rPr>
          <w:rFonts w:cs="Malgun Gothic" w:hAnsi="Malgun Gothic" w:eastAsia="Malgun Gothic" w:ascii="Malgun Gothic"/>
          <w:color w:val="919191"/>
          <w:spacing w:val="0"/>
          <w:w w:val="337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A4A4A4"/>
          <w:spacing w:val="0"/>
          <w:w w:val="149"/>
          <w:sz w:val="12"/>
          <w:szCs w:val="12"/>
        </w:rPr>
        <w:t>q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color w:val="919191"/>
          <w:spacing w:val="0"/>
          <w:w w:val="97"/>
          <w:sz w:val="12"/>
          <w:szCs w:val="12"/>
        </w:rPr>
        <w:t>'NP)</w:t>
      </w:r>
      <w:r>
        <w:rPr>
          <w:rFonts w:cs="Times New Roman" w:hAnsi="Times New Roman" w:eastAsia="Times New Roman" w:ascii="Times New Roman"/>
          <w:color w:val="919191"/>
          <w:spacing w:val="0"/>
          <w:w w:val="79"/>
          <w:sz w:val="12"/>
          <w:szCs w:val="12"/>
        </w:rPr>
        <w:t>Xlei</w:t>
      </w:r>
      <w:r>
        <w:rPr>
          <w:rFonts w:cs="Times New Roman" w:hAnsi="Times New Roman" w:eastAsia="Times New Roman" w:ascii="Times New Roman"/>
          <w:color w:val="A4A4A4"/>
          <w:spacing w:val="0"/>
          <w:w w:val="110"/>
          <w:sz w:val="12"/>
          <w:szCs w:val="12"/>
        </w:rPr>
        <w:t>*"</w:t>
      </w:r>
      <w:r>
        <w:rPr>
          <w:rFonts w:cs="Times New Roman" w:hAnsi="Times New Roman" w:eastAsia="Times New Roman" w:ascii="Times New Roman"/>
          <w:color w:val="7B7B7B"/>
          <w:spacing w:val="0"/>
          <w:w w:val="225"/>
          <w:sz w:val="12"/>
          <w:szCs w:val="12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349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45"/>
          <w:sz w:val="12"/>
          <w:szCs w:val="12"/>
        </w:rPr>
        <w:t>,11111</w:t>
      </w:r>
      <w:r>
        <w:rPr>
          <w:rFonts w:cs="Times New Roman" w:hAnsi="Times New Roman" w:eastAsia="Times New Roman" w:ascii="Times New Roman"/>
          <w:color w:val="919191"/>
          <w:spacing w:val="0"/>
          <w:w w:val="88"/>
          <w:sz w:val="12"/>
          <w:szCs w:val="12"/>
        </w:rPr>
        <w:t>UJll,;t.,</w:t>
      </w:r>
      <w:r>
        <w:rPr>
          <w:rFonts w:cs="Times New Roman" w:hAnsi="Times New Roman" w:eastAsia="Times New Roman" w:ascii="Times New Roman"/>
          <w:color w:val="919191"/>
          <w:spacing w:val="0"/>
          <w:w w:val="144"/>
          <w:sz w:val="12"/>
          <w:szCs w:val="12"/>
        </w:rPr>
        <w:t>&amp;</w:t>
      </w:r>
      <w:r>
        <w:rPr>
          <w:rFonts w:cs="Times New Roman" w:hAnsi="Times New Roman" w:eastAsia="Times New Roman" w:ascii="Times New Roman"/>
          <w:color w:val="919191"/>
          <w:spacing w:val="0"/>
          <w:w w:val="126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919191"/>
          <w:spacing w:val="0"/>
          <w:w w:val="67"/>
          <w:sz w:val="12"/>
          <w:szCs w:val="12"/>
        </w:rPr>
        <w:t>i:co:i</w:t>
      </w:r>
      <w:r>
        <w:rPr>
          <w:rFonts w:cs="Times New Roman" w:hAnsi="Times New Roman" w:eastAsia="Times New Roman" w:ascii="Times New Roman"/>
          <w:color w:val="B9B9B9"/>
          <w:spacing w:val="0"/>
          <w:w w:val="99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83"/>
          <w:sz w:val="12"/>
          <w:szCs w:val="12"/>
        </w:rPr>
        <w:t>,«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sz w:val="12"/>
          <w:szCs w:val="12"/>
        </w:rPr>
        <w:t>«i(tN11&gt;</w:t>
      </w:r>
      <w:r>
        <w:rPr>
          <w:rFonts w:cs="Times New Roman" w:hAnsi="Times New Roman" w:eastAsia="Times New Roman" w:ascii="Times New Roman"/>
          <w:color w:val="919191"/>
          <w:spacing w:val="0"/>
          <w:w w:val="83"/>
          <w:sz w:val="12"/>
          <w:szCs w:val="12"/>
        </w:rPr>
        <w:t>&lt;&amp;</w:t>
      </w:r>
      <w:r>
        <w:rPr>
          <w:rFonts w:cs="Times New Roman" w:hAnsi="Times New Roman" w:eastAsia="Times New Roman" w:ascii="Times New Roman"/>
          <w:color w:val="656565"/>
          <w:spacing w:val="0"/>
          <w:w w:val="74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35"/>
          <w:sz w:val="12"/>
          <w:szCs w:val="12"/>
        </w:rPr>
        <w:t>tt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9"/>
          <w:szCs w:val="9"/>
        </w:rPr>
        <w:jc w:val="left"/>
        <w:spacing w:lineRule="exact" w:line="80"/>
        <w:ind w:left="110" w:right="-39"/>
      </w:pPr>
      <w:r>
        <w:pict>
          <v:shape type="#_x0000_t75" style="position:absolute;margin-left:26.9913pt;margin-top:351.148pt;width:719.768pt;height:241.602pt;mso-position-horizontal-relative:page;mso-position-vertical-relative:page;z-index:-237">
            <v:imagedata o:title="" r:id="rId10"/>
          </v:shape>
        </w:pic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13"/>
          <w:szCs w:val="13"/>
        </w:rPr>
        <w:t>IM!llni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13"/>
          <w:szCs w:val="13"/>
        </w:rPr>
        <w:t>fftll</w:t>
      </w:r>
      <w:r>
        <w:rPr>
          <w:rFonts w:cs="Arial" w:hAnsi="Arial" w:eastAsia="Arial" w:ascii="Arial"/>
          <w:color w:val="919191"/>
          <w:spacing w:val="13"/>
          <w:w w:val="100"/>
          <w:position w:val="1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36"/>
          <w:position w:val="1"/>
          <w:sz w:val="11"/>
          <w:szCs w:val="11"/>
        </w:rPr>
        <w:t>tl</w:t>
      </w:r>
      <w:r>
        <w:rPr>
          <w:rFonts w:cs="Arial" w:hAnsi="Arial" w:eastAsia="Arial" w:ascii="Arial"/>
          <w:color w:val="919191"/>
          <w:spacing w:val="0"/>
          <w:w w:val="184"/>
          <w:position w:val="1"/>
          <w:sz w:val="11"/>
          <w:szCs w:val="11"/>
        </w:rPr>
        <w:t>l&amp;l</w:t>
      </w:r>
      <w:r>
        <w:rPr>
          <w:rFonts w:cs="Arial" w:hAnsi="Arial" w:eastAsia="Arial" w:ascii="Arial"/>
          <w:color w:val="919191"/>
          <w:spacing w:val="0"/>
          <w:w w:val="221"/>
          <w:position w:val="1"/>
          <w:sz w:val="11"/>
          <w:szCs w:val="11"/>
        </w:rPr>
        <w:t>..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position w:val="1"/>
          <w:sz w:val="11"/>
          <w:szCs w:val="11"/>
        </w:rPr>
        <w:t>ffi'!</w:t>
      </w:r>
      <w:r>
        <w:rPr>
          <w:rFonts w:cs="Times New Roman" w:hAnsi="Times New Roman" w:eastAsia="Times New Roman" w:ascii="Times New Roman"/>
          <w:color w:val="A4A4A4"/>
          <w:spacing w:val="0"/>
          <w:w w:val="163"/>
          <w:position w:val="1"/>
          <w:sz w:val="11"/>
          <w:szCs w:val="11"/>
        </w:rPr>
        <w:t>I</w:t>
      </w:r>
      <w:r>
        <w:rPr>
          <w:rFonts w:cs="Times New Roman" w:hAnsi="Times New Roman" w:eastAsia="Times New Roman" w:ascii="Times New Roman"/>
          <w:color w:val="A4A4A4"/>
          <w:spacing w:val="-13"/>
          <w:w w:val="100"/>
          <w:position w:val="1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33"/>
          <w:position w:val="1"/>
          <w:sz w:val="9"/>
          <w:szCs w:val="9"/>
        </w:rPr>
        <w:t>Cf</w:t>
      </w:r>
      <w:r>
        <w:rPr>
          <w:rFonts w:cs="Times New Roman" w:hAnsi="Times New Roman" w:eastAsia="Times New Roman" w:ascii="Times New Roman"/>
          <w:color w:val="A4A4A4"/>
          <w:spacing w:val="0"/>
          <w:w w:val="62"/>
          <w:position w:val="1"/>
          <w:sz w:val="9"/>
          <w:szCs w:val="9"/>
        </w:rPr>
        <w:t>(\11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9"/>
          <w:szCs w:val="9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lineRule="exact" w:line="120"/>
        <w:ind w:left="15" w:right="93"/>
      </w:pPr>
      <w:r>
        <w:br w:type="column"/>
      </w:r>
      <w:r>
        <w:rPr>
          <w:rFonts w:cs="Times New Roman" w:hAnsi="Times New Roman" w:eastAsia="Times New Roman" w:ascii="Times New Roman"/>
          <w:color w:val="7B7B7B"/>
          <w:w w:val="77"/>
          <w:position w:val="2"/>
          <w:sz w:val="27"/>
          <w:szCs w:val="27"/>
        </w:rPr>
        <w:t>.,..</w:t>
      </w:r>
      <w:r>
        <w:rPr>
          <w:rFonts w:cs="Times New Roman" w:hAnsi="Times New Roman" w:eastAsia="Times New Roman" w:ascii="Times New Roman"/>
          <w:color w:val="919191"/>
          <w:w w:val="106"/>
          <w:position w:val="2"/>
          <w:sz w:val="27"/>
          <w:szCs w:val="27"/>
        </w:rPr>
        <w:t>.,...</w:t>
      </w:r>
      <w:r>
        <w:rPr>
          <w:rFonts w:cs="Times New Roman" w:hAnsi="Times New Roman" w:eastAsia="Times New Roman" w:ascii="Times New Roman"/>
          <w:color w:val="919191"/>
          <w:w w:val="31"/>
          <w:position w:val="2"/>
          <w:sz w:val="27"/>
          <w:szCs w:val="27"/>
        </w:rPr>
        <w:t>COMIIJ.'Ol</w:t>
      </w:r>
      <w:r>
        <w:rPr>
          <w:rFonts w:cs="Times New Roman" w:hAnsi="Times New Roman" w:eastAsia="Times New Roman" w:ascii="Times New Roman"/>
          <w:color w:val="919191"/>
          <w:w w:val="133"/>
          <w:position w:val="2"/>
          <w:sz w:val="27"/>
          <w:szCs w:val="27"/>
        </w:rPr>
        <w:t>,</w:t>
      </w:r>
      <w:r>
        <w:rPr>
          <w:rFonts w:cs="Times New Roman" w:hAnsi="Times New Roman" w:eastAsia="Times New Roman" w:ascii="Times New Roman"/>
          <w:color w:val="919191"/>
          <w:w w:val="45"/>
          <w:position w:val="2"/>
          <w:sz w:val="27"/>
          <w:szCs w:val="27"/>
        </w:rPr>
        <w:t>.-i</w:t>
      </w:r>
      <w:r>
        <w:rPr>
          <w:rFonts w:cs="Times New Roman" w:hAnsi="Times New Roman" w:eastAsia="Times New Roman" w:ascii="Times New Roman"/>
          <w:color w:val="919191"/>
          <w:w w:val="59"/>
          <w:position w:val="2"/>
          <w:sz w:val="27"/>
          <w:szCs w:val="27"/>
        </w:rPr>
        <w:t>...</w:t>
      </w:r>
      <w:r>
        <w:rPr>
          <w:rFonts w:cs="Times New Roman" w:hAnsi="Times New Roman" w:eastAsia="Times New Roman" w:ascii="Times New Roman"/>
          <w:color w:val="919191"/>
          <w:spacing w:val="-38"/>
          <w:w w:val="100"/>
          <w:position w:val="2"/>
          <w:sz w:val="27"/>
          <w:szCs w:val="27"/>
        </w:rPr>
        <w:t> </w:t>
      </w:r>
      <w:r>
        <w:rPr>
          <w:rFonts w:cs="Arial" w:hAnsi="Arial" w:eastAsia="Arial" w:ascii="Arial"/>
          <w:color w:val="7B7B7B"/>
          <w:spacing w:val="0"/>
          <w:w w:val="97"/>
          <w:position w:val="2"/>
          <w:sz w:val="13"/>
          <w:szCs w:val="13"/>
        </w:rPr>
        <w:t>-,i</w:t>
      </w:r>
      <w:r>
        <w:rPr>
          <w:rFonts w:cs="Arial" w:hAnsi="Arial" w:eastAsia="Arial" w:ascii="Arial"/>
          <w:color w:val="7B7B7B"/>
          <w:spacing w:val="0"/>
          <w:w w:val="207"/>
          <w:position w:val="2"/>
          <w:sz w:val="13"/>
          <w:szCs w:val="13"/>
        </w:rPr>
        <w:t>$t</w:t>
      </w:r>
      <w:r>
        <w:rPr>
          <w:rFonts w:cs="Arial" w:hAnsi="Arial" w:eastAsia="Arial" w:ascii="Arial"/>
          <w:color w:val="B9B9B9"/>
          <w:spacing w:val="0"/>
          <w:w w:val="41"/>
          <w:position w:val="2"/>
          <w:sz w:val="13"/>
          <w:szCs w:val="13"/>
        </w:rPr>
        <w:t>.</w:t>
      </w:r>
      <w:r>
        <w:rPr>
          <w:rFonts w:cs="Arial" w:hAnsi="Arial" w:eastAsia="Arial" w:ascii="Arial"/>
          <w:color w:val="A4A4A4"/>
          <w:spacing w:val="0"/>
          <w:w w:val="97"/>
          <w:position w:val="2"/>
          <w:sz w:val="13"/>
          <w:szCs w:val="13"/>
        </w:rPr>
        <w:t>'°"</w:t>
      </w:r>
      <w:r>
        <w:rPr>
          <w:rFonts w:cs="Arial" w:hAnsi="Arial" w:eastAsia="Arial" w:ascii="Arial"/>
          <w:color w:val="919191"/>
          <w:spacing w:val="0"/>
          <w:w w:val="133"/>
          <w:position w:val="2"/>
          <w:sz w:val="13"/>
          <w:szCs w:val="13"/>
        </w:rPr>
        <w:t>dl</w:t>
      </w:r>
      <w:r>
        <w:rPr>
          <w:rFonts w:cs="Arial" w:hAnsi="Arial" w:eastAsia="Arial" w:ascii="Arial"/>
          <w:color w:val="919191"/>
          <w:spacing w:val="0"/>
          <w:w w:val="164"/>
          <w:position w:val="2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0"/>
          <w:w w:val="98"/>
          <w:position w:val="2"/>
          <w:sz w:val="13"/>
          <w:szCs w:val="13"/>
        </w:rPr>
        <w:t>••</w:t>
      </w:r>
      <w:r>
        <w:rPr>
          <w:rFonts w:cs="Arial" w:hAnsi="Arial" w:eastAsia="Arial" w:ascii="Arial"/>
          <w:color w:val="919191"/>
          <w:spacing w:val="-6"/>
          <w:w w:val="100"/>
          <w:position w:val="2"/>
          <w:sz w:val="13"/>
          <w:szCs w:val="13"/>
        </w:rPr>
        <w:t> </w:t>
      </w:r>
      <w:r>
        <w:rPr>
          <w:rFonts w:cs="Arial" w:hAnsi="Arial" w:eastAsia="Arial" w:ascii="Arial"/>
          <w:color w:val="7B7B7B"/>
          <w:spacing w:val="0"/>
          <w:w w:val="161"/>
          <w:position w:val="2"/>
          <w:sz w:val="13"/>
          <w:szCs w:val="13"/>
        </w:rPr>
        <w:t>it</w:t>
      </w:r>
      <w:r>
        <w:rPr>
          <w:rFonts w:cs="Arial" w:hAnsi="Arial" w:eastAsia="Arial" w:ascii="Arial"/>
          <w:color w:val="919191"/>
          <w:spacing w:val="0"/>
          <w:w w:val="97"/>
          <w:position w:val="2"/>
          <w:sz w:val="13"/>
          <w:szCs w:val="13"/>
        </w:rPr>
        <w:t>WW</w:t>
      </w:r>
      <w:r>
        <w:rPr>
          <w:rFonts w:cs="Malgun Gothic" w:hAnsi="Malgun Gothic" w:eastAsia="Malgun Gothic" w:ascii="Malgun Gothic"/>
          <w:color w:val="919191"/>
          <w:spacing w:val="0"/>
          <w:w w:val="115"/>
          <w:position w:val="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1"/>
          <w:w w:val="100"/>
          <w:position w:val="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32"/>
          <w:position w:val="2"/>
          <w:sz w:val="10"/>
          <w:szCs w:val="10"/>
        </w:rPr>
        <w:t>pr!UW</w:t>
      </w:r>
      <w:r>
        <w:rPr>
          <w:rFonts w:cs="Arial" w:hAnsi="Arial" w:eastAsia="Arial" w:ascii="Arial"/>
          <w:color w:val="919191"/>
          <w:spacing w:val="0"/>
          <w:w w:val="118"/>
          <w:position w:val="2"/>
          <w:sz w:val="10"/>
          <w:szCs w:val="10"/>
        </w:rPr>
        <w:t>ll'</w:t>
      </w:r>
      <w:r>
        <w:rPr>
          <w:rFonts w:cs="Arial" w:hAnsi="Arial" w:eastAsia="Arial" w:ascii="Arial"/>
          <w:color w:val="919191"/>
          <w:spacing w:val="0"/>
          <w:w w:val="145"/>
          <w:position w:val="2"/>
          <w:sz w:val="10"/>
          <w:szCs w:val="10"/>
        </w:rPr>
        <w:t>lfl</w:t>
      </w:r>
      <w:r>
        <w:rPr>
          <w:rFonts w:cs="Arial" w:hAnsi="Arial" w:eastAsia="Arial" w:ascii="Arial"/>
          <w:color w:val="919191"/>
          <w:spacing w:val="0"/>
          <w:w w:val="162"/>
          <w:position w:val="2"/>
          <w:sz w:val="10"/>
          <w:szCs w:val="10"/>
        </w:rPr>
        <w:t>l)</w:t>
      </w:r>
      <w:r>
        <w:rPr>
          <w:rFonts w:cs="Arial" w:hAnsi="Arial" w:eastAsia="Arial" w:ascii="Arial"/>
          <w:color w:val="919191"/>
          <w:spacing w:val="0"/>
          <w:w w:val="90"/>
          <w:position w:val="2"/>
          <w:sz w:val="10"/>
          <w:szCs w:val="10"/>
        </w:rPr>
        <w:t>Gi)</w:t>
      </w:r>
      <w:r>
        <w:rPr>
          <w:rFonts w:cs="Arial" w:hAnsi="Arial" w:eastAsia="Arial" w:ascii="Arial"/>
          <w:color w:val="919191"/>
          <w:spacing w:val="2"/>
          <w:w w:val="100"/>
          <w:position w:val="2"/>
          <w:sz w:val="10"/>
          <w:szCs w:val="10"/>
        </w:rPr>
        <w:t> </w:t>
      </w:r>
      <w:r>
        <w:rPr>
          <w:rFonts w:cs="Arial" w:hAnsi="Arial" w:eastAsia="Arial" w:ascii="Arial"/>
          <w:color w:val="A4A4A4"/>
          <w:spacing w:val="0"/>
          <w:w w:val="98"/>
          <w:position w:val="2"/>
          <w:sz w:val="13"/>
          <w:szCs w:val="13"/>
        </w:rPr>
        <w:t>•</w:t>
      </w:r>
      <w:r>
        <w:rPr>
          <w:rFonts w:cs="Arial" w:hAnsi="Arial" w:eastAsia="Arial" w:ascii="Arial"/>
          <w:color w:val="7B7B7B"/>
          <w:spacing w:val="0"/>
          <w:w w:val="124"/>
          <w:position w:val="2"/>
          <w:sz w:val="13"/>
          <w:szCs w:val="13"/>
        </w:rPr>
        <w:t>u.</w:t>
      </w:r>
      <w:r>
        <w:rPr>
          <w:rFonts w:cs="Arial" w:hAnsi="Arial" w:eastAsia="Arial" w:ascii="Arial"/>
          <w:color w:val="919191"/>
          <w:spacing w:val="0"/>
          <w:w w:val="152"/>
          <w:position w:val="2"/>
          <w:sz w:val="13"/>
          <w:szCs w:val="13"/>
        </w:rPr>
        <w:t>uc</w:t>
      </w:r>
      <w:r>
        <w:rPr>
          <w:rFonts w:cs="Arial" w:hAnsi="Arial" w:eastAsia="Arial" w:ascii="Arial"/>
          <w:color w:val="919191"/>
          <w:spacing w:val="0"/>
          <w:w w:val="93"/>
          <w:position w:val="2"/>
          <w:sz w:val="13"/>
          <w:szCs w:val="13"/>
        </w:rPr>
        <w:t>1t.</w:t>
      </w:r>
      <w:r>
        <w:rPr>
          <w:rFonts w:cs="Arial" w:hAnsi="Arial" w:eastAsia="Arial" w:ascii="Arial"/>
          <w:color w:val="919191"/>
          <w:spacing w:val="0"/>
          <w:w w:val="40"/>
          <w:position w:val="2"/>
          <w:sz w:val="13"/>
          <w:szCs w:val="13"/>
        </w:rPr>
        <w:t>Vf'</w:t>
      </w:r>
      <w:r>
        <w:rPr>
          <w:rFonts w:cs="Arial" w:hAnsi="Arial" w:eastAsia="Arial" w:ascii="Arial"/>
          <w:color w:val="919191"/>
          <w:spacing w:val="0"/>
          <w:w w:val="92"/>
          <w:position w:val="2"/>
          <w:sz w:val="13"/>
          <w:szCs w:val="13"/>
        </w:rPr>
        <w:t>Nt</w:t>
      </w:r>
      <w:r>
        <w:rPr>
          <w:rFonts w:cs="Malgun Gothic" w:hAnsi="Malgun Gothic" w:eastAsia="Malgun Gothic" w:ascii="Malgun Gothic"/>
          <w:color w:val="919191"/>
          <w:spacing w:val="0"/>
          <w:w w:val="69"/>
          <w:position w:val="2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03"/>
          <w:position w:val="2"/>
          <w:sz w:val="13"/>
          <w:szCs w:val="13"/>
        </w:rPr>
        <w:t>·</w:t>
      </w:r>
      <w:r>
        <w:rPr>
          <w:rFonts w:cs="Arial" w:hAnsi="Arial" w:eastAsia="Arial" w:ascii="Arial"/>
          <w:color w:val="919191"/>
          <w:spacing w:val="9"/>
          <w:w w:val="100"/>
          <w:position w:val="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10"/>
          <w:position w:val="2"/>
          <w:sz w:val="13"/>
          <w:szCs w:val="13"/>
        </w:rPr>
        <w:t>M</w:t>
      </w:r>
      <w:r>
        <w:rPr>
          <w:rFonts w:cs="Arial" w:hAnsi="Arial" w:eastAsia="Arial" w:ascii="Arial"/>
          <w:color w:val="919191"/>
          <w:spacing w:val="0"/>
          <w:w w:val="98"/>
          <w:position w:val="2"/>
          <w:sz w:val="13"/>
          <w:szCs w:val="13"/>
        </w:rPr>
        <w:t>&lt;</w:t>
      </w:r>
      <w:r>
        <w:rPr>
          <w:rFonts w:cs="Malgun Gothic" w:hAnsi="Malgun Gothic" w:eastAsia="Malgun Gothic" w:ascii="Malgun Gothic"/>
          <w:color w:val="919191"/>
          <w:spacing w:val="0"/>
          <w:w w:val="230"/>
          <w:position w:val="2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03"/>
          <w:position w:val="2"/>
          <w:sz w:val="13"/>
          <w:szCs w:val="13"/>
        </w:rPr>
        <w:t>clt</w:t>
      </w:r>
      <w:r>
        <w:rPr>
          <w:rFonts w:cs="Arial" w:hAnsi="Arial" w:eastAsia="Arial" w:ascii="Arial"/>
          <w:color w:val="919191"/>
          <w:spacing w:val="0"/>
          <w:w w:val="110"/>
          <w:position w:val="2"/>
          <w:sz w:val="13"/>
          <w:szCs w:val="13"/>
        </w:rPr>
        <w:t>,¡¡</w:t>
      </w:r>
      <w:r>
        <w:rPr>
          <w:rFonts w:cs="Arial" w:hAnsi="Arial" w:eastAsia="Arial" w:ascii="Arial"/>
          <w:color w:val="919191"/>
          <w:spacing w:val="-6"/>
          <w:w w:val="100"/>
          <w:position w:val="2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88"/>
          <w:position w:val="2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24"/>
          <w:position w:val="2"/>
          <w:sz w:val="13"/>
          <w:szCs w:val="13"/>
        </w:rPr>
        <w:t>d,</w:t>
      </w:r>
      <w:r>
        <w:rPr>
          <w:rFonts w:cs="Arial" w:hAnsi="Arial" w:eastAsia="Arial" w:ascii="Arial"/>
          <w:color w:val="919191"/>
          <w:spacing w:val="0"/>
          <w:w w:val="166"/>
          <w:position w:val="2"/>
          <w:sz w:val="13"/>
          <w:szCs w:val="13"/>
        </w:rPr>
        <w:t>\</w:t>
      </w:r>
      <w:r>
        <w:rPr>
          <w:rFonts w:cs="Arial" w:hAnsi="Arial" w:eastAsia="Arial" w:ascii="Arial"/>
          <w:color w:val="919191"/>
          <w:spacing w:val="0"/>
          <w:w w:val="95"/>
          <w:position w:val="2"/>
          <w:sz w:val="13"/>
          <w:szCs w:val="13"/>
        </w:rPr>
        <w:t>\lfn</w:t>
      </w:r>
      <w:r>
        <w:rPr>
          <w:rFonts w:cs="Arial" w:hAnsi="Arial" w:eastAsia="Arial" w:ascii="Arial"/>
          <w:color w:val="919191"/>
          <w:spacing w:val="0"/>
          <w:w w:val="124"/>
          <w:position w:val="2"/>
          <w:sz w:val="13"/>
          <w:szCs w:val="13"/>
        </w:rPr>
        <w:t>u</w:t>
      </w:r>
      <w:r>
        <w:rPr>
          <w:rFonts w:cs="Arial" w:hAnsi="Arial" w:eastAsia="Arial" w:ascii="Arial"/>
          <w:color w:val="919191"/>
          <w:spacing w:val="0"/>
          <w:w w:val="115"/>
          <w:position w:val="2"/>
          <w:sz w:val="13"/>
          <w:szCs w:val="13"/>
        </w:rPr>
        <w:t>tl</w:t>
      </w:r>
      <w:r>
        <w:rPr>
          <w:rFonts w:cs="Arial" w:hAnsi="Arial" w:eastAsia="Arial" w:ascii="Arial"/>
          <w:color w:val="919191"/>
          <w:spacing w:val="9"/>
          <w:w w:val="100"/>
          <w:position w:val="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96"/>
          <w:position w:val="2"/>
          <w:sz w:val="13"/>
          <w:szCs w:val="13"/>
        </w:rPr>
        <w:t>o:</w:t>
      </w:r>
      <w:r>
        <w:rPr>
          <w:rFonts w:cs="Arial" w:hAnsi="Arial" w:eastAsia="Arial" w:ascii="Arial"/>
          <w:color w:val="919191"/>
          <w:spacing w:val="0"/>
          <w:w w:val="62"/>
          <w:position w:val="2"/>
          <w:sz w:val="13"/>
          <w:szCs w:val="13"/>
        </w:rPr>
        <w:t>1</w:t>
      </w:r>
      <w:r>
        <w:rPr>
          <w:rFonts w:cs="Arial" w:hAnsi="Arial" w:eastAsia="Arial" w:ascii="Arial"/>
          <w:color w:val="A4A4A4"/>
          <w:spacing w:val="0"/>
          <w:w w:val="74"/>
          <w:position w:val="2"/>
          <w:sz w:val="13"/>
          <w:szCs w:val="13"/>
        </w:rPr>
        <w:t>41!</w:t>
      </w:r>
      <w:r>
        <w:rPr>
          <w:rFonts w:cs="Arial" w:hAnsi="Arial" w:eastAsia="Arial" w:ascii="Arial"/>
          <w:color w:val="A4A4A4"/>
          <w:spacing w:val="0"/>
          <w:w w:val="115"/>
          <w:position w:val="2"/>
          <w:sz w:val="13"/>
          <w:szCs w:val="13"/>
        </w:rPr>
        <w:t>y</w:t>
      </w:r>
      <w:r>
        <w:rPr>
          <w:rFonts w:cs="Malgun Gothic" w:hAnsi="Malgun Gothic" w:eastAsia="Malgun Gothic" w:ascii="Malgun Gothic"/>
          <w:color w:val="919191"/>
          <w:spacing w:val="0"/>
          <w:w w:val="149"/>
          <w:position w:val="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207"/>
          <w:position w:val="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16"/>
          <w:w w:val="100"/>
          <w:position w:val="2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46"/>
          <w:position w:val="2"/>
          <w:sz w:val="13"/>
          <w:szCs w:val="13"/>
        </w:rPr>
        <w:t>c</w:t>
      </w:r>
      <w:r>
        <w:rPr>
          <w:rFonts w:cs="Arial" w:hAnsi="Arial" w:eastAsia="Arial" w:ascii="Arial"/>
          <w:color w:val="919191"/>
          <w:spacing w:val="0"/>
          <w:w w:val="124"/>
          <w:position w:val="2"/>
          <w:sz w:val="13"/>
          <w:szCs w:val="13"/>
        </w:rPr>
        <w:t>u,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lineRule="exact" w:line="120"/>
        <w:ind w:left="15" w:right="5739"/>
      </w:pPr>
      <w:r>
        <w:rPr>
          <w:rFonts w:cs="Arial" w:hAnsi="Arial" w:eastAsia="Arial" w:ascii="Arial"/>
          <w:color w:val="919191"/>
          <w:w w:val="68"/>
          <w:position w:val="1"/>
          <w:sz w:val="13"/>
          <w:szCs w:val="13"/>
        </w:rPr>
        <w:t>IO&lt;lk</w:t>
      </w:r>
      <w:r>
        <w:rPr>
          <w:rFonts w:cs="Arial" w:hAnsi="Arial" w:eastAsia="Arial" w:ascii="Arial"/>
          <w:color w:val="919191"/>
          <w:w w:val="85"/>
          <w:position w:val="1"/>
          <w:sz w:val="13"/>
          <w:szCs w:val="13"/>
        </w:rPr>
        <w:t>lll!</w:t>
      </w:r>
      <w:r>
        <w:rPr>
          <w:rFonts w:cs="Arial" w:hAnsi="Arial" w:eastAsia="Arial" w:ascii="Arial"/>
          <w:color w:val="919191"/>
          <w:w w:val="155"/>
          <w:position w:val="1"/>
          <w:sz w:val="13"/>
          <w:szCs w:val="13"/>
        </w:rPr>
        <w:t>l</w:t>
      </w:r>
      <w:r>
        <w:rPr>
          <w:rFonts w:cs="Arial" w:hAnsi="Arial" w:eastAsia="Arial" w:ascii="Arial"/>
          <w:color w:val="A4A4A4"/>
          <w:w w:val="230"/>
          <w:position w:val="1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w w:val="83"/>
          <w:position w:val="1"/>
          <w:sz w:val="13"/>
          <w:szCs w:val="13"/>
        </w:rPr>
        <w:t>M</w:t>
      </w:r>
      <w:r>
        <w:rPr>
          <w:rFonts w:cs="Arial" w:hAnsi="Arial" w:eastAsia="Arial" w:ascii="Arial"/>
          <w:color w:val="656565"/>
          <w:w w:val="65"/>
          <w:position w:val="1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w w:val="288"/>
          <w:position w:val="1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w w:val="95"/>
          <w:position w:val="1"/>
          <w:sz w:val="13"/>
          <w:szCs w:val="13"/>
        </w:rPr>
        <w:t>rfllN:</w:t>
      </w:r>
      <w:r>
        <w:rPr>
          <w:rFonts w:cs="Arial" w:hAnsi="Arial" w:eastAsia="Arial" w:ascii="Arial"/>
          <w:color w:val="919191"/>
          <w:w w:val="94"/>
          <w:position w:val="1"/>
          <w:sz w:val="13"/>
          <w:szCs w:val="13"/>
        </w:rPr>
        <w:t>9"'</w:t>
      </w:r>
      <w:r>
        <w:rPr>
          <w:rFonts w:cs="Arial" w:hAnsi="Arial" w:eastAsia="Arial" w:ascii="Arial"/>
          <w:color w:val="7B7B7B"/>
          <w:w w:val="263"/>
          <w:position w:val="1"/>
          <w:sz w:val="13"/>
          <w:szCs w:val="13"/>
        </w:rPr>
        <w:t>•</w:t>
      </w:r>
      <w:r>
        <w:rPr>
          <w:rFonts w:cs="Arial" w:hAnsi="Arial" w:eastAsia="Arial" w:ascii="Arial"/>
          <w:color w:val="00000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1"/>
          <w:szCs w:val="11"/>
        </w:rPr>
        <w:jc w:val="both"/>
        <w:spacing w:lineRule="exact" w:line="200"/>
        <w:ind w:left="15" w:right="112"/>
      </w:pPr>
      <w:r>
        <w:pict>
          <v:shape type="#_x0000_t202" style="position:absolute;margin-left:537.577pt;margin-top:1.52395pt;width:33.7391pt;height:17.6pt;mso-position-horizontal-relative:page;mso-position-vertical-relative:paragraph;z-index:-22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5"/>
                      <w:szCs w:val="35"/>
                    </w:rPr>
                    <w:jc w:val="left"/>
                    <w:spacing w:lineRule="exact" w:line="340"/>
                    <w:ind w:right="-73"/>
                  </w:pPr>
                  <w:r>
                    <w:rPr>
                      <w:rFonts w:cs="Times New Roman" w:hAnsi="Times New Roman" w:eastAsia="Times New Roman" w:ascii="Times New Roman"/>
                      <w:color w:val="919191"/>
                      <w:w w:val="59"/>
                      <w:sz w:val="35"/>
                      <w:szCs w:val="35"/>
                    </w:rPr>
                    <w:t>dr,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w w:val="85"/>
                      <w:sz w:val="35"/>
                      <w:szCs w:val="35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w w:val="137"/>
                      <w:sz w:val="35"/>
                      <w:szCs w:val="35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w w:val="62"/>
                      <w:sz w:val="35"/>
                      <w:szCs w:val="35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w w:val="51"/>
                      <w:sz w:val="35"/>
                      <w:szCs w:val="35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919191"/>
          <w:spacing w:val="0"/>
          <w:w w:val="150"/>
          <w:position w:val="-3"/>
          <w:sz w:val="15"/>
          <w:szCs w:val="15"/>
        </w:rPr>
        <w:t>""*4.</w:t>
      </w:r>
      <w:r>
        <w:rPr>
          <w:rFonts w:cs="Arial" w:hAnsi="Arial" w:eastAsia="Arial" w:ascii="Arial"/>
          <w:color w:val="919191"/>
          <w:spacing w:val="-33"/>
          <w:w w:val="150"/>
          <w:position w:val="-3"/>
          <w:sz w:val="15"/>
          <w:szCs w:val="15"/>
        </w:rPr>
        <w:t> </w:t>
      </w:r>
      <w:r>
        <w:rPr>
          <w:rFonts w:cs="Malgun Gothic" w:hAnsi="Malgun Gothic" w:eastAsia="Malgun Gothic" w:ascii="Malgun Gothic"/>
          <w:color w:val="7B7B7B"/>
          <w:spacing w:val="0"/>
          <w:w w:val="589"/>
          <w:position w:val="-3"/>
          <w:sz w:val="15"/>
          <w:szCs w:val="15"/>
        </w:rPr>
        <w:t>�</w:t>
      </w:r>
      <w:r>
        <w:rPr>
          <w:rFonts w:cs="Malgun Gothic" w:hAnsi="Malgun Gothic" w:eastAsia="Malgun Gothic" w:ascii="Malgun Gothic"/>
          <w:color w:val="7B7B7B"/>
          <w:spacing w:val="-23"/>
          <w:w w:val="100"/>
          <w:position w:val="-3"/>
          <w:sz w:val="15"/>
          <w:szCs w:val="15"/>
        </w:rPr>
        <w:t> </w:t>
      </w:r>
      <w:r>
        <w:rPr>
          <w:rFonts w:cs="Arial" w:hAnsi="Arial" w:eastAsia="Arial" w:ascii="Arial"/>
          <w:color w:val="7B7B7B"/>
          <w:spacing w:val="0"/>
          <w:w w:val="100"/>
          <w:position w:val="-3"/>
          <w:sz w:val="12"/>
          <w:szCs w:val="12"/>
        </w:rPr>
        <w:t>AWfT</w:t>
      </w:r>
      <w:r>
        <w:rPr>
          <w:rFonts w:cs="Arial" w:hAnsi="Arial" w:eastAsia="Arial" w:ascii="Arial"/>
          <w:color w:val="A4A4A4"/>
          <w:spacing w:val="0"/>
          <w:w w:val="180"/>
          <w:position w:val="-3"/>
          <w:sz w:val="12"/>
          <w:szCs w:val="12"/>
        </w:rPr>
        <w:t>!</w:t>
      </w:r>
      <w:r>
        <w:rPr>
          <w:rFonts w:cs="Arial" w:hAnsi="Arial" w:eastAsia="Arial" w:ascii="Arial"/>
          <w:color w:val="A4A4A4"/>
          <w:spacing w:val="-3"/>
          <w:w w:val="10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3"/>
          <w:szCs w:val="13"/>
        </w:rPr>
        <w:t>A</w:t>
      </w:r>
      <w:r>
        <w:rPr>
          <w:rFonts w:cs="Times New Roman" w:hAnsi="Times New Roman" w:eastAsia="Times New Roman" w:ascii="Times New Roman"/>
          <w:color w:val="919191"/>
          <w:spacing w:val="-8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10"/>
          <w:position w:val="-3"/>
          <w:sz w:val="12"/>
          <w:szCs w:val="12"/>
        </w:rPr>
        <w:t>l'tile</w:t>
      </w:r>
      <w:r>
        <w:rPr>
          <w:rFonts w:cs="Times New Roman" w:hAnsi="Times New Roman" w:eastAsia="Times New Roman" w:ascii="Times New Roman"/>
          <w:color w:val="919191"/>
          <w:spacing w:val="0"/>
          <w:w w:val="110"/>
          <w:position w:val="-3"/>
          <w:sz w:val="12"/>
          <w:szCs w:val="12"/>
        </w:rPr>
        <w:t>lR'Jli.</w:t>
      </w:r>
      <w:r>
        <w:rPr>
          <w:rFonts w:cs="Times New Roman" w:hAnsi="Times New Roman" w:eastAsia="Times New Roman" w:ascii="Times New Roman"/>
          <w:color w:val="919191"/>
          <w:spacing w:val="-15"/>
          <w:w w:val="110"/>
          <w:position w:val="-3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10"/>
          <w:position w:val="-3"/>
          <w:sz w:val="12"/>
          <w:szCs w:val="12"/>
        </w:rPr>
        <w:t>,a.</w:t>
      </w:r>
      <w:r>
        <w:rPr>
          <w:rFonts w:cs="Arial" w:hAnsi="Arial" w:eastAsia="Arial" w:ascii="Arial"/>
          <w:color w:val="A4A4A4"/>
          <w:spacing w:val="27"/>
          <w:w w:val="110"/>
          <w:position w:val="-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193"/>
          <w:position w:val="-3"/>
          <w:sz w:val="14"/>
          <w:szCs w:val="14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position w:val="-3"/>
          <w:sz w:val="14"/>
          <w:szCs w:val="14"/>
        </w:rPr>
        <w:t>JMCftO"</w:t>
      </w:r>
      <w:r>
        <w:rPr>
          <w:rFonts w:cs="Times New Roman" w:hAnsi="Times New Roman" w:eastAsia="Times New Roman" w:ascii="Times New Roman"/>
          <w:color w:val="919191"/>
          <w:spacing w:val="-5"/>
          <w:w w:val="100"/>
          <w:position w:val="-3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59"/>
          <w:position w:val="-3"/>
          <w:sz w:val="13"/>
          <w:szCs w:val="13"/>
        </w:rPr>
        <w:t>W</w:t>
      </w:r>
      <w:r>
        <w:rPr>
          <w:rFonts w:cs="Times New Roman" w:hAnsi="Times New Roman" w:eastAsia="Times New Roman" w:ascii="Times New Roman"/>
          <w:color w:val="A4A4A4"/>
          <w:spacing w:val="-22"/>
          <w:w w:val="159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61"/>
          <w:position w:val="-3"/>
          <w:sz w:val="13"/>
          <w:szCs w:val="13"/>
        </w:rPr>
        <w:t>._</w:t>
      </w:r>
      <w:r>
        <w:rPr>
          <w:rFonts w:cs="Times New Roman" w:hAnsi="Times New Roman" w:eastAsia="Times New Roman" w:ascii="Times New Roman"/>
          <w:color w:val="919191"/>
          <w:spacing w:val="0"/>
          <w:w w:val="276"/>
          <w:position w:val="-3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82"/>
          <w:position w:val="-3"/>
          <w:sz w:val="13"/>
          <w:szCs w:val="13"/>
        </w:rPr>
        <w:t>tir.A:.</w:t>
      </w:r>
      <w:r>
        <w:rPr>
          <w:rFonts w:cs="Times New Roman" w:hAnsi="Times New Roman" w:eastAsia="Times New Roman" w:ascii="Times New Roman"/>
          <w:color w:val="A4A4A4"/>
          <w:spacing w:val="0"/>
          <w:w w:val="129"/>
          <w:position w:val="-3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26"/>
          <w:position w:val="-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61"/>
          <w:position w:val="-3"/>
          <w:sz w:val="13"/>
          <w:szCs w:val="13"/>
        </w:rPr>
        <w:t>...</w:t>
      </w:r>
      <w:r>
        <w:rPr>
          <w:rFonts w:cs="Times New Roman" w:hAnsi="Times New Roman" w:eastAsia="Times New Roman" w:ascii="Times New Roman"/>
          <w:color w:val="919191"/>
          <w:spacing w:val="-55"/>
          <w:w w:val="261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-8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65"/>
          <w:position w:val="-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3"/>
          <w:sz w:val="15"/>
          <w:szCs w:val="15"/>
        </w:rPr>
        <w:t>o:a</w:t>
      </w:r>
      <w:r>
        <w:rPr>
          <w:rFonts w:cs="Times New Roman" w:hAnsi="Times New Roman" w:eastAsia="Times New Roman" w:ascii="Times New Roman"/>
          <w:color w:val="919191"/>
          <w:spacing w:val="-12"/>
          <w:w w:val="100"/>
          <w:position w:val="-3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40"/>
          <w:position w:val="-3"/>
          <w:sz w:val="15"/>
          <w:szCs w:val="15"/>
        </w:rPr>
        <w:t>-,</w:t>
      </w:r>
      <w:r>
        <w:rPr>
          <w:rFonts w:cs="Times New Roman" w:hAnsi="Times New Roman" w:eastAsia="Times New Roman" w:ascii="Times New Roman"/>
          <w:color w:val="919191"/>
          <w:spacing w:val="0"/>
          <w:w w:val="71"/>
          <w:position w:val="-3"/>
          <w:sz w:val="15"/>
          <w:szCs w:val="15"/>
        </w:rPr>
        <w:t>.,,..</w:t>
      </w:r>
      <w:r>
        <w:rPr>
          <w:rFonts w:cs="Times New Roman" w:hAnsi="Times New Roman" w:eastAsia="Times New Roman" w:ascii="Times New Roman"/>
          <w:color w:val="919191"/>
          <w:spacing w:val="-23"/>
          <w:w w:val="100"/>
          <w:position w:val="-3"/>
          <w:sz w:val="15"/>
          <w:szCs w:val="15"/>
        </w:rPr>
        <w:t> </w:t>
      </w:r>
      <w:r>
        <w:rPr>
          <w:rFonts w:cs="Arial" w:hAnsi="Arial" w:eastAsia="Arial" w:ascii="Arial"/>
          <w:color w:val="A4A4A4"/>
          <w:spacing w:val="0"/>
          <w:w w:val="100"/>
          <w:position w:val="-3"/>
          <w:sz w:val="9"/>
          <w:szCs w:val="9"/>
        </w:rPr>
        <w:t>tt,ji</w:t>
      </w:r>
      <w:r>
        <w:rPr>
          <w:rFonts w:cs="Arial" w:hAnsi="Arial" w:eastAsia="Arial" w:ascii="Arial"/>
          <w:color w:val="A4A4A4"/>
          <w:spacing w:val="24"/>
          <w:w w:val="100"/>
          <w:position w:val="-3"/>
          <w:sz w:val="9"/>
          <w:szCs w:val="9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599"/>
          <w:position w:val="-3"/>
          <w:sz w:val="9"/>
          <w:szCs w:val="9"/>
        </w:rPr>
        <w:t>�</w:t>
      </w:r>
      <w:r>
        <w:rPr>
          <w:rFonts w:cs="Malgun Gothic" w:hAnsi="Malgun Gothic" w:eastAsia="Malgun Gothic" w:ascii="Malgun Gothic"/>
          <w:color w:val="919191"/>
          <w:spacing w:val="-160"/>
          <w:w w:val="599"/>
          <w:position w:val="-3"/>
          <w:sz w:val="9"/>
          <w:szCs w:val="9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09"/>
          <w:position w:val="-3"/>
          <w:sz w:val="11"/>
          <w:szCs w:val="11"/>
        </w:rPr>
        <w:t>�</w:t>
      </w:r>
      <w:r>
        <w:rPr>
          <w:rFonts w:cs="Arial" w:hAnsi="Arial" w:eastAsia="Arial" w:ascii="Arial"/>
          <w:color w:val="A4A4A4"/>
          <w:spacing w:val="0"/>
          <w:w w:val="106"/>
          <w:position w:val="-3"/>
          <w:sz w:val="11"/>
          <w:szCs w:val="11"/>
        </w:rPr>
        <w:t>lirlt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1"/>
          <w:szCs w:val="11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lineRule="exact" w:line="140"/>
        <w:ind w:right="471"/>
      </w:pPr>
      <w:r>
        <w:rPr>
          <w:rFonts w:cs="Malgun Gothic" w:hAnsi="Malgun Gothic" w:eastAsia="Malgun Gothic" w:ascii="Malgun Gothic"/>
          <w:color w:val="919191"/>
          <w:w w:val="368"/>
          <w:position w:val="1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919191"/>
          <w:w w:val="190"/>
          <w:position w:val="1"/>
          <w:sz w:val="11"/>
          <w:szCs w:val="11"/>
        </w:rPr>
        <w:t>..</w:t>
      </w:r>
      <w:r>
        <w:rPr>
          <w:rFonts w:cs="Times New Roman" w:hAnsi="Times New Roman" w:eastAsia="Times New Roman" w:ascii="Times New Roman"/>
          <w:color w:val="A4A4A4"/>
          <w:w w:val="163"/>
          <w:position w:val="1"/>
          <w:sz w:val="11"/>
          <w:szCs w:val="11"/>
        </w:rPr>
        <w:t>..</w:t>
      </w:r>
      <w:r>
        <w:rPr>
          <w:rFonts w:cs="Times New Roman" w:hAnsi="Times New Roman" w:eastAsia="Times New Roman" w:ascii="Times New Roman"/>
          <w:color w:val="A4A4A4"/>
          <w:spacing w:val="-15"/>
          <w:w w:val="163"/>
          <w:position w:val="1"/>
          <w:sz w:val="11"/>
          <w:szCs w:val="11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36"/>
          <w:position w:val="1"/>
          <w:sz w:val="11"/>
          <w:szCs w:val="11"/>
        </w:rPr>
        <w:t>.,</w:t>
      </w:r>
      <w:r>
        <w:rPr>
          <w:rFonts w:cs="Times New Roman" w:hAnsi="Times New Roman" w:eastAsia="Times New Roman" w:ascii="Times New Roman"/>
          <w:color w:val="7B7B7B"/>
          <w:spacing w:val="0"/>
          <w:w w:val="140"/>
          <w:position w:val="1"/>
          <w:sz w:val="11"/>
          <w:szCs w:val="11"/>
        </w:rPr>
        <w:t>¡,</w:t>
      </w:r>
      <w:r>
        <w:rPr>
          <w:rFonts w:cs="Times New Roman" w:hAnsi="Times New Roman" w:eastAsia="Times New Roman" w:ascii="Times New Roman"/>
          <w:color w:val="A4A4A4"/>
          <w:spacing w:val="0"/>
          <w:w w:val="140"/>
          <w:position w:val="1"/>
          <w:sz w:val="11"/>
          <w:szCs w:val="11"/>
        </w:rPr>
        <w:t>o;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1"/>
          <w:sz w:val="11"/>
          <w:szCs w:val="11"/>
        </w:rPr>
        <w:t>   </w:t>
      </w:r>
      <w:r>
        <w:rPr>
          <w:rFonts w:cs="Times New Roman" w:hAnsi="Times New Roman" w:eastAsia="Times New Roman" w:ascii="Times New Roman"/>
          <w:color w:val="A4A4A4"/>
          <w:spacing w:val="10"/>
          <w:w w:val="100"/>
          <w:position w:val="1"/>
          <w:sz w:val="11"/>
          <w:szCs w:val="11"/>
        </w:rPr>
        <w:t> </w:t>
      </w:r>
      <w:r>
        <w:rPr>
          <w:rFonts w:cs="Arial" w:hAnsi="Arial" w:eastAsia="Arial" w:ascii="Arial"/>
          <w:i/>
          <w:color w:val="919191"/>
          <w:spacing w:val="0"/>
          <w:w w:val="100"/>
          <w:position w:val="1"/>
          <w:sz w:val="15"/>
          <w:szCs w:val="15"/>
        </w:rPr>
        <w:t>;a</w:t>
      </w:r>
      <w:r>
        <w:rPr>
          <w:rFonts w:cs="Arial" w:hAnsi="Arial" w:eastAsia="Arial" w:ascii="Arial"/>
          <w:i/>
          <w:color w:val="919191"/>
          <w:spacing w:val="28"/>
          <w:w w:val="100"/>
          <w:position w:val="1"/>
          <w:sz w:val="15"/>
          <w:szCs w:val="15"/>
        </w:rPr>
        <w:t> </w:t>
      </w:r>
      <w:r>
        <w:rPr>
          <w:rFonts w:cs="Arial" w:hAnsi="Arial" w:eastAsia="Arial" w:ascii="Arial"/>
          <w:i/>
          <w:color w:val="919191"/>
          <w:spacing w:val="0"/>
          <w:w w:val="360"/>
          <w:position w:val="1"/>
          <w:sz w:val="15"/>
          <w:szCs w:val="15"/>
        </w:rPr>
        <w:t>.</w:t>
      </w:r>
      <w:r>
        <w:rPr>
          <w:rFonts w:cs="Arial" w:hAnsi="Arial" w:eastAsia="Arial" w:ascii="Arial"/>
          <w:i/>
          <w:color w:val="919191"/>
          <w:spacing w:val="0"/>
          <w:w w:val="139"/>
          <w:position w:val="1"/>
          <w:sz w:val="15"/>
          <w:szCs w:val="15"/>
        </w:rPr>
        <w:t>,......</w:t>
      </w:r>
      <w:r>
        <w:rPr>
          <w:rFonts w:cs="Arial" w:hAnsi="Arial" w:eastAsia="Arial" w:ascii="Arial"/>
          <w:i/>
          <w:color w:val="919191"/>
          <w:spacing w:val="0"/>
          <w:w w:val="288"/>
          <w:position w:val="1"/>
          <w:sz w:val="15"/>
          <w:szCs w:val="15"/>
        </w:rPr>
        <w:t>.</w:t>
      </w:r>
      <w:r>
        <w:rPr>
          <w:rFonts w:cs="Arial" w:hAnsi="Arial" w:eastAsia="Arial" w:ascii="Arial"/>
          <w:i/>
          <w:color w:val="919191"/>
          <w:spacing w:val="0"/>
          <w:w w:val="234"/>
          <w:position w:val="1"/>
          <w:sz w:val="15"/>
          <w:szCs w:val="15"/>
        </w:rPr>
        <w:t>..</w:t>
      </w:r>
      <w:r>
        <w:rPr>
          <w:rFonts w:cs="Arial" w:hAnsi="Arial" w:eastAsia="Arial" w:ascii="Arial"/>
          <w:color w:val="919191"/>
          <w:spacing w:val="0"/>
          <w:w w:val="195"/>
          <w:position w:val="1"/>
          <w:sz w:val="11"/>
          <w:szCs w:val="11"/>
        </w:rPr>
        <w:t>o:i...</w:t>
      </w:r>
      <w:r>
        <w:rPr>
          <w:rFonts w:cs="Arial" w:hAnsi="Arial" w:eastAsia="Arial" w:ascii="Arial"/>
          <w:color w:val="919191"/>
          <w:spacing w:val="15"/>
          <w:w w:val="100"/>
          <w:position w:val="1"/>
          <w:sz w:val="11"/>
          <w:szCs w:val="11"/>
        </w:rPr>
        <w:t> </w:t>
      </w:r>
      <w:r>
        <w:rPr>
          <w:rFonts w:cs="Arial" w:hAnsi="Arial" w:eastAsia="Arial" w:ascii="Arial"/>
          <w:color w:val="A4A4A4"/>
          <w:spacing w:val="0"/>
          <w:w w:val="147"/>
          <w:position w:val="1"/>
          <w:sz w:val="11"/>
          <w:szCs w:val="11"/>
        </w:rPr>
        <w:t>,</w:t>
      </w:r>
      <w:r>
        <w:rPr>
          <w:rFonts w:cs="Arial" w:hAnsi="Arial" w:eastAsia="Arial" w:ascii="Arial"/>
          <w:color w:val="A4A4A4"/>
          <w:spacing w:val="-15"/>
          <w:w w:val="100"/>
          <w:position w:val="1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319"/>
          <w:position w:val="1"/>
          <w:sz w:val="11"/>
          <w:szCs w:val="11"/>
        </w:rPr>
        <w:t>..</w:t>
      </w:r>
      <w:r>
        <w:rPr>
          <w:rFonts w:cs="Arial" w:hAnsi="Arial" w:eastAsia="Arial" w:ascii="Arial"/>
          <w:color w:val="919191"/>
          <w:spacing w:val="0"/>
          <w:w w:val="196"/>
          <w:position w:val="1"/>
          <w:sz w:val="11"/>
          <w:szCs w:val="11"/>
        </w:rPr>
        <w:t>.</w:t>
      </w:r>
      <w:r>
        <w:rPr>
          <w:rFonts w:cs="Arial" w:hAnsi="Arial" w:eastAsia="Arial" w:ascii="Arial"/>
          <w:color w:val="919191"/>
          <w:spacing w:val="0"/>
          <w:w w:val="246"/>
          <w:position w:val="1"/>
          <w:sz w:val="11"/>
          <w:szCs w:val="11"/>
        </w:rPr>
        <w:t>.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11"/>
          <w:szCs w:val="11"/>
        </w:rPr>
        <w:t>                      </w:t>
      </w:r>
      <w:r>
        <w:rPr>
          <w:rFonts w:cs="Arial" w:hAnsi="Arial" w:eastAsia="Arial" w:ascii="Arial"/>
          <w:color w:val="919191"/>
          <w:spacing w:val="4"/>
          <w:w w:val="100"/>
          <w:position w:val="1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9"/>
          <w:position w:val="1"/>
          <w:sz w:val="14"/>
          <w:szCs w:val="14"/>
        </w:rPr>
        <w:t>'\A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1"/>
          <w:sz w:val="14"/>
          <w:szCs w:val="14"/>
        </w:rPr>
        <w:t>SECfln</w:t>
      </w:r>
      <w:r>
        <w:rPr>
          <w:rFonts w:cs="Times New Roman" w:hAnsi="Times New Roman" w:eastAsia="Times New Roman" w:ascii="Times New Roman"/>
          <w:color w:val="919191"/>
          <w:spacing w:val="0"/>
          <w:w w:val="116"/>
          <w:position w:val="1"/>
          <w:sz w:val="14"/>
          <w:szCs w:val="14"/>
        </w:rPr>
        <w:t>w.k</w:t>
      </w:r>
      <w:r>
        <w:rPr>
          <w:rFonts w:cs="Times New Roman" w:hAnsi="Times New Roman" w:eastAsia="Times New Roman" w:ascii="Times New Roman"/>
          <w:color w:val="A4A4A4"/>
          <w:spacing w:val="0"/>
          <w:w w:val="64"/>
          <w:position w:val="1"/>
          <w:sz w:val="14"/>
          <w:szCs w:val="14"/>
        </w:rPr>
        <w:t>·</w:t>
      </w:r>
      <w:r>
        <w:rPr>
          <w:rFonts w:cs="Malgun Gothic" w:hAnsi="Malgun Gothic" w:eastAsia="Malgun Gothic" w:ascii="Malgun Gothic"/>
          <w:color w:val="919191"/>
          <w:spacing w:val="0"/>
          <w:w w:val="96"/>
          <w:position w:val="1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267"/>
          <w:position w:val="1"/>
          <w:sz w:val="14"/>
          <w:szCs w:val="14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374"/>
          <w:position w:val="1"/>
          <w:sz w:val="14"/>
          <w:szCs w:val="14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68"/>
          <w:position w:val="1"/>
          <w:sz w:val="14"/>
          <w:szCs w:val="14"/>
        </w:rPr>
        <w:t>,;p.¡t</w:t>
      </w:r>
      <w:r>
        <w:rPr>
          <w:rFonts w:cs="Times New Roman" w:hAnsi="Times New Roman" w:eastAsia="Times New Roman" w:ascii="Times New Roman"/>
          <w:color w:val="919191"/>
          <w:spacing w:val="-20"/>
          <w:w w:val="100"/>
          <w:position w:val="1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position w:val="1"/>
          <w:sz w:val="14"/>
          <w:szCs w:val="14"/>
        </w:rPr>
        <w:t>..</w:t>
      </w:r>
      <w:r>
        <w:rPr>
          <w:rFonts w:cs="Arial" w:hAnsi="Arial" w:eastAsia="Arial" w:ascii="Arial"/>
          <w:color w:val="A4A4A4"/>
          <w:spacing w:val="0"/>
          <w:w w:val="112"/>
          <w:position w:val="1"/>
          <w:sz w:val="16"/>
          <w:szCs w:val="16"/>
        </w:rPr>
        <w:t>,,.</w:t>
      </w:r>
      <w:r>
        <w:rPr>
          <w:rFonts w:cs="Arial" w:hAnsi="Arial" w:eastAsia="Arial" w:ascii="Arial"/>
          <w:color w:val="919191"/>
          <w:spacing w:val="0"/>
          <w:w w:val="82"/>
          <w:position w:val="1"/>
          <w:sz w:val="16"/>
          <w:szCs w:val="16"/>
        </w:rPr>
        <w:t>Wti.,t</w:t>
      </w:r>
      <w:r>
        <w:rPr>
          <w:rFonts w:cs="Arial" w:hAnsi="Arial" w:eastAsia="Arial" w:ascii="Arial"/>
          <w:color w:val="919191"/>
          <w:spacing w:val="-29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919191"/>
          <w:spacing w:val="0"/>
          <w:w w:val="16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919191"/>
          <w:spacing w:val="0"/>
          <w:w w:val="130"/>
          <w:position w:val="1"/>
          <w:sz w:val="16"/>
          <w:szCs w:val="16"/>
        </w:rPr>
        <w:t>.......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1"/>
          <w:szCs w:val="11"/>
        </w:rPr>
        <w:jc w:val="both"/>
        <w:spacing w:before="58"/>
        <w:ind w:left="15" w:right="101"/>
      </w:pPr>
      <w:r>
        <w:rPr>
          <w:rFonts w:cs="Times New Roman" w:hAnsi="Times New Roman" w:eastAsia="Times New Roman" w:ascii="Times New Roman"/>
          <w:color w:val="919191"/>
          <w:w w:val="122"/>
          <w:sz w:val="11"/>
          <w:szCs w:val="11"/>
        </w:rPr>
        <w:t>OQ</w:t>
      </w:r>
      <w:r>
        <w:rPr>
          <w:rFonts w:cs="Times New Roman" w:hAnsi="Times New Roman" w:eastAsia="Times New Roman" w:ascii="Times New Roman"/>
          <w:color w:val="919191"/>
          <w:w w:val="94"/>
          <w:sz w:val="11"/>
          <w:szCs w:val="11"/>
        </w:rPr>
        <w:t>A</w:t>
      </w:r>
      <w:r>
        <w:rPr>
          <w:rFonts w:cs="Times New Roman" w:hAnsi="Times New Roman" w:eastAsia="Times New Roman" w:ascii="Times New Roman"/>
          <w:color w:val="919191"/>
          <w:w w:val="75"/>
          <w:sz w:val="11"/>
          <w:szCs w:val="11"/>
        </w:rPr>
        <w:t>Y</w:t>
      </w:r>
      <w:r>
        <w:rPr>
          <w:rFonts w:cs="Times New Roman" w:hAnsi="Times New Roman" w:eastAsia="Times New Roman" w:ascii="Times New Roman"/>
          <w:color w:val="919191"/>
          <w:w w:val="105"/>
          <w:sz w:val="11"/>
          <w:szCs w:val="11"/>
        </w:rPr>
        <w:t>,\,</w:t>
      </w:r>
      <w:r>
        <w:rPr>
          <w:rFonts w:cs="Malgun Gothic" w:hAnsi="Malgun Gothic" w:eastAsia="Malgun Gothic" w:ascii="Malgun Gothic"/>
          <w:color w:val="7B7B7B"/>
          <w:w w:val="572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919191"/>
          <w:w w:val="126"/>
          <w:sz w:val="11"/>
          <w:szCs w:val="11"/>
        </w:rPr>
        <w:t>\MQW.E$</w:t>
      </w:r>
      <w:r>
        <w:rPr>
          <w:rFonts w:cs="Times New Roman" w:hAnsi="Times New Roman" w:eastAsia="Times New Roman" w:ascii="Times New Roman"/>
          <w:color w:val="A4A4A4"/>
          <w:w w:val="109"/>
          <w:sz w:val="11"/>
          <w:szCs w:val="11"/>
        </w:rPr>
        <w:t>.</w:t>
      </w:r>
      <w:r>
        <w:rPr>
          <w:rFonts w:cs="Times New Roman" w:hAnsi="Times New Roman" w:eastAsia="Times New Roman" w:ascii="Times New Roman"/>
          <w:color w:val="919191"/>
          <w:w w:val="131"/>
          <w:sz w:val="11"/>
          <w:szCs w:val="11"/>
        </w:rPr>
        <w:t>'\.AI</w:t>
      </w:r>
      <w:r>
        <w:rPr>
          <w:rFonts w:cs="Times New Roman" w:hAnsi="Times New Roman" w:eastAsia="Times New Roman" w:ascii="Times New Roman"/>
          <w:color w:val="7B7B7B"/>
          <w:w w:val="147"/>
          <w:sz w:val="11"/>
          <w:szCs w:val="11"/>
        </w:rPr>
        <w:t>P</w:t>
      </w:r>
      <w:r>
        <w:rPr>
          <w:rFonts w:cs="Times New Roman" w:hAnsi="Times New Roman" w:eastAsia="Times New Roman" w:ascii="Times New Roman"/>
          <w:color w:val="919191"/>
          <w:w w:val="128"/>
          <w:sz w:val="11"/>
          <w:szCs w:val="11"/>
        </w:rPr>
        <w:t>"ltlU"'</w:t>
      </w:r>
      <w:r>
        <w:rPr>
          <w:rFonts w:cs="Times New Roman" w:hAnsi="Times New Roman" w:eastAsia="Times New Roman" w:ascii="Times New Roman"/>
          <w:color w:val="919191"/>
          <w:w w:val="267"/>
          <w:sz w:val="11"/>
          <w:szCs w:val="11"/>
        </w:rPr>
        <w:t>"</w:t>
      </w:r>
      <w:r>
        <w:rPr>
          <w:rFonts w:cs="Malgun Gothic" w:hAnsi="Malgun Gothic" w:eastAsia="Malgun Gothic" w:ascii="Malgun Gothic"/>
          <w:color w:val="919191"/>
          <w:w w:val="259"/>
          <w:sz w:val="11"/>
          <w:szCs w:val="11"/>
        </w:rPr>
        <w:t>�</w:t>
      </w:r>
      <w:r>
        <w:rPr>
          <w:rFonts w:cs="Malgun Gothic" w:hAnsi="Malgun Gothic" w:eastAsia="Malgun Gothic" w:ascii="Malgun Gothic"/>
          <w:color w:val="919191"/>
          <w:w w:val="436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919191"/>
          <w:w w:val="368"/>
          <w:sz w:val="11"/>
          <w:szCs w:val="11"/>
        </w:rPr>
        <w:t>-</w:t>
      </w:r>
      <w:r>
        <w:rPr>
          <w:rFonts w:cs="Times New Roman" w:hAnsi="Times New Roman" w:eastAsia="Times New Roman" w:ascii="Times New Roman"/>
          <w:color w:val="A4A4A4"/>
          <w:w w:val="89"/>
          <w:sz w:val="11"/>
          <w:szCs w:val="11"/>
        </w:rPr>
        <w:t>Q..</w:t>
      </w:r>
      <w:r>
        <w:rPr>
          <w:rFonts w:cs="Times New Roman" w:hAnsi="Times New Roman" w:eastAsia="Times New Roman" w:ascii="Times New Roman"/>
          <w:color w:val="919191"/>
          <w:w w:val="246"/>
          <w:sz w:val="11"/>
          <w:szCs w:val="11"/>
        </w:rPr>
        <w:t>i</w:t>
      </w:r>
      <w:r>
        <w:rPr>
          <w:rFonts w:cs="Times New Roman" w:hAnsi="Times New Roman" w:eastAsia="Times New Roman" w:ascii="Times New Roman"/>
          <w:color w:val="919191"/>
          <w:w w:val="163"/>
          <w:sz w:val="11"/>
          <w:szCs w:val="11"/>
        </w:rPr>
        <w:t>«</w:t>
      </w:r>
      <w:r>
        <w:rPr>
          <w:rFonts w:cs="Times New Roman" w:hAnsi="Times New Roman" w:eastAsia="Times New Roman" w:ascii="Times New Roman"/>
          <w:color w:val="919191"/>
          <w:w w:val="145"/>
          <w:sz w:val="11"/>
          <w:szCs w:val="11"/>
        </w:rPr>
        <w:t>pn:1</w:t>
      </w:r>
      <w:r>
        <w:rPr>
          <w:rFonts w:cs="Times New Roman" w:hAnsi="Times New Roman" w:eastAsia="Times New Roman" w:ascii="Times New Roman"/>
          <w:color w:val="919191"/>
          <w:w w:val="81"/>
          <w:sz w:val="11"/>
          <w:szCs w:val="11"/>
        </w:rPr>
        <w:t>11</w:t>
      </w:r>
      <w:r>
        <w:rPr>
          <w:rFonts w:cs="Malgun Gothic" w:hAnsi="Malgun Gothic" w:eastAsia="Malgun Gothic" w:ascii="Malgun Gothic"/>
          <w:color w:val="919191"/>
          <w:w w:val="422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919191"/>
          <w:w w:val="156"/>
          <w:sz w:val="11"/>
          <w:szCs w:val="11"/>
        </w:rPr>
        <w:t>t$?</w:t>
      </w:r>
      <w:r>
        <w:rPr>
          <w:rFonts w:cs="Times New Roman" w:hAnsi="Times New Roman" w:eastAsia="Times New Roman" w:ascii="Times New Roman"/>
          <w:color w:val="919191"/>
          <w:w w:val="95"/>
          <w:sz w:val="11"/>
          <w:szCs w:val="11"/>
        </w:rPr>
        <w:t>1ieM'</w:t>
      </w:r>
      <w:r>
        <w:rPr>
          <w:rFonts w:cs="Malgun Gothic" w:hAnsi="Malgun Gothic" w:eastAsia="Malgun Gothic" w:ascii="Malgun Gothic"/>
          <w:color w:val="919191"/>
          <w:w w:val="204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919191"/>
          <w:w w:val="122"/>
          <w:sz w:val="11"/>
          <w:szCs w:val="11"/>
        </w:rPr>
        <w:t>I</w:t>
      </w:r>
      <w:r>
        <w:rPr>
          <w:rFonts w:cs="Times New Roman" w:hAnsi="Times New Roman" w:eastAsia="Times New Roman" w:ascii="Times New Roman"/>
          <w:color w:val="7B7B7B"/>
          <w:w w:val="113"/>
          <w:sz w:val="11"/>
          <w:szCs w:val="11"/>
        </w:rPr>
        <w:t>H</w:t>
      </w:r>
      <w:r>
        <w:rPr>
          <w:rFonts w:cs="Times New Roman" w:hAnsi="Times New Roman" w:eastAsia="Times New Roman" w:ascii="Times New Roman"/>
          <w:color w:val="919191"/>
          <w:w w:val="204"/>
          <w:sz w:val="11"/>
          <w:szCs w:val="11"/>
        </w:rPr>
        <w:t>d,,</w:t>
      </w:r>
      <w:r>
        <w:rPr>
          <w:rFonts w:cs="Times New Roman" w:hAnsi="Times New Roman" w:eastAsia="Times New Roman" w:ascii="Times New Roman"/>
          <w:color w:val="B9B9B9"/>
          <w:w w:val="54"/>
          <w:sz w:val="11"/>
          <w:szCs w:val="11"/>
        </w:rPr>
        <w:t>.</w:t>
      </w:r>
      <w:r>
        <w:rPr>
          <w:rFonts w:cs="Times New Roman" w:hAnsi="Times New Roman" w:eastAsia="Times New Roman" w:ascii="Times New Roman"/>
          <w:color w:val="919191"/>
          <w:w w:val="176"/>
          <w:sz w:val="11"/>
          <w:szCs w:val="11"/>
        </w:rPr>
        <w:t>""*</w:t>
      </w:r>
      <w:r>
        <w:rPr>
          <w:rFonts w:cs="Times New Roman" w:hAnsi="Times New Roman" w:eastAsia="Times New Roman" w:ascii="Times New Roman"/>
          <w:color w:val="A4A4A4"/>
          <w:w w:val="63"/>
          <w:sz w:val="11"/>
          <w:szCs w:val="11"/>
        </w:rPr>
        <w:t>111</w:t>
      </w:r>
      <w:r>
        <w:rPr>
          <w:rFonts w:cs="Times New Roman" w:hAnsi="Times New Roman" w:eastAsia="Times New Roman" w:ascii="Times New Roman"/>
          <w:color w:val="7B7B7B"/>
          <w:w w:val="75"/>
          <w:sz w:val="11"/>
          <w:szCs w:val="11"/>
        </w:rPr>
        <w:t>111cñ,</w:t>
      </w:r>
      <w:r>
        <w:rPr>
          <w:rFonts w:cs="Times New Roman" w:hAnsi="Times New Roman" w:eastAsia="Times New Roman" w:ascii="Times New Roman"/>
          <w:color w:val="919191"/>
          <w:w w:val="299"/>
          <w:sz w:val="11"/>
          <w:szCs w:val="11"/>
        </w:rPr>
        <w:t>#</w:t>
      </w:r>
      <w:r>
        <w:rPr>
          <w:rFonts w:cs="Times New Roman" w:hAnsi="Times New Roman" w:eastAsia="Times New Roman" w:ascii="Times New Roman"/>
          <w:color w:val="A4A4A4"/>
          <w:w w:val="106"/>
          <w:sz w:val="11"/>
          <w:szCs w:val="11"/>
        </w:rPr>
        <w:t>1nCM</w:t>
      </w:r>
      <w:r>
        <w:rPr>
          <w:rFonts w:cs="Malgun Gothic" w:hAnsi="Malgun Gothic" w:eastAsia="Malgun Gothic" w:ascii="Malgun Gothic"/>
          <w:color w:val="919191"/>
          <w:w w:val="81"/>
          <w:sz w:val="11"/>
          <w:szCs w:val="11"/>
        </w:rPr>
        <w:t>�</w:t>
      </w:r>
      <w:r>
        <w:rPr>
          <w:rFonts w:cs="Times New Roman" w:hAnsi="Times New Roman" w:eastAsia="Times New Roman" w:ascii="Times New Roman"/>
          <w:color w:val="7B7B7B"/>
          <w:w w:val="78"/>
          <w:sz w:val="11"/>
          <w:szCs w:val="11"/>
        </w:rPr>
        <w:t>CO</w:t>
      </w:r>
      <w:r>
        <w:rPr>
          <w:rFonts w:cs="Times New Roman" w:hAnsi="Times New Roman" w:eastAsia="Times New Roman" w:ascii="Times New Roman"/>
          <w:color w:val="919191"/>
          <w:w w:val="55"/>
          <w:sz w:val="11"/>
          <w:szCs w:val="11"/>
        </w:rPr>
        <w:t>.O..</w:t>
      </w:r>
      <w:r>
        <w:rPr>
          <w:rFonts w:cs="Times New Roman" w:hAnsi="Times New Roman" w:eastAsia="Times New Roman" w:ascii="Times New Roman"/>
          <w:color w:val="919191"/>
          <w:w w:val="116"/>
          <w:sz w:val="11"/>
          <w:szCs w:val="11"/>
        </w:rPr>
        <w:t>"""'</w:t>
      </w:r>
      <w:r>
        <w:rPr>
          <w:rFonts w:cs="Times New Roman" w:hAnsi="Times New Roman" w:eastAsia="Times New Roman" w:ascii="Times New Roman"/>
          <w:color w:val="00000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both"/>
        <w:spacing w:lineRule="exact" w:line="140"/>
        <w:ind w:left="15" w:right="115"/>
      </w:pPr>
      <w:r>
        <w:rPr>
          <w:rFonts w:cs="Times New Roman" w:hAnsi="Times New Roman" w:eastAsia="Times New Roman" w:ascii="Times New Roman"/>
          <w:color w:val="919191"/>
          <w:w w:val="115"/>
          <w:sz w:val="13"/>
          <w:szCs w:val="13"/>
        </w:rPr>
        <w:t>q1</w:t>
      </w:r>
      <w:r>
        <w:rPr>
          <w:rFonts w:cs="Times New Roman" w:hAnsi="Times New Roman" w:eastAsia="Times New Roman" w:ascii="Times New Roman"/>
          <w:color w:val="7B7B7B"/>
          <w:w w:val="166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w w:val="46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w w:val="46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7B7B7B"/>
          <w:w w:val="197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164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72"/>
          <w:sz w:val="13"/>
          <w:szCs w:val="13"/>
        </w:rPr>
        <w:t>t11</w:t>
      </w:r>
      <w:r>
        <w:rPr>
          <w:rFonts w:cs="Times New Roman" w:hAnsi="Times New Roman" w:eastAsia="Times New Roman" w:ascii="Times New Roman"/>
          <w:color w:val="919191"/>
          <w:w w:val="107"/>
          <w:sz w:val="13"/>
          <w:szCs w:val="13"/>
        </w:rPr>
        <w:t>bn;ll</w:t>
      </w:r>
      <w:r>
        <w:rPr>
          <w:rFonts w:cs="Malgun Gothic" w:hAnsi="Malgun Gothic" w:eastAsia="Malgun Gothic" w:ascii="Malgun Gothic"/>
          <w:color w:val="919191"/>
          <w:w w:val="219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64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62"/>
          <w:sz w:val="13"/>
          <w:szCs w:val="13"/>
        </w:rPr>
        <w:t>l11+&gt;</w:t>
      </w:r>
      <w:r>
        <w:rPr>
          <w:rFonts w:cs="Times New Roman" w:hAnsi="Times New Roman" w:eastAsia="Times New Roman" w:ascii="Times New Roman"/>
          <w:color w:val="656565"/>
          <w:w w:val="124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7B7B7B"/>
          <w:w w:val="46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103"/>
          <w:sz w:val="13"/>
          <w:szCs w:val="13"/>
        </w:rPr>
        <w:t>di</w:t>
      </w:r>
      <w:r>
        <w:rPr>
          <w:rFonts w:cs="Times New Roman" w:hAnsi="Times New Roman" w:eastAsia="Times New Roman" w:ascii="Times New Roman"/>
          <w:color w:val="B9B9B9"/>
          <w:w w:val="64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w w:val="110"/>
          <w:sz w:val="13"/>
          <w:szCs w:val="13"/>
        </w:rPr>
        <w:t>oa</w:t>
      </w:r>
      <w:r>
        <w:rPr>
          <w:rFonts w:cs="Times New Roman" w:hAnsi="Times New Roman" w:eastAsia="Times New Roman" w:ascii="Times New Roman"/>
          <w:color w:val="919191"/>
          <w:w w:val="38"/>
          <w:sz w:val="13"/>
          <w:szCs w:val="13"/>
        </w:rPr>
        <w:t>i:'.1</w:t>
      </w:r>
      <w:r>
        <w:rPr>
          <w:rFonts w:cs="Times New Roman" w:hAnsi="Times New Roman" w:eastAsia="Times New Roman" w:ascii="Times New Roman"/>
          <w:color w:val="A4A4A4"/>
          <w:w w:val="46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112"/>
          <w:sz w:val="13"/>
          <w:szCs w:val="13"/>
        </w:rPr>
        <w:t>)'</w:t>
      </w:r>
      <w:r>
        <w:rPr>
          <w:rFonts w:cs="Malgun Gothic" w:hAnsi="Malgun Gothic" w:eastAsia="Malgun Gothic" w:ascii="Malgun Gothic"/>
          <w:color w:val="919191"/>
          <w:w w:val="33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92"/>
          <w:sz w:val="13"/>
          <w:szCs w:val="13"/>
        </w:rPr>
        <w:t>..,</w:t>
      </w:r>
      <w:r>
        <w:rPr>
          <w:rFonts w:cs="Times New Roman" w:hAnsi="Times New Roman" w:eastAsia="Times New Roman" w:ascii="Times New Roman"/>
          <w:color w:val="919191"/>
          <w:w w:val="133"/>
          <w:sz w:val="13"/>
          <w:szCs w:val="13"/>
        </w:rPr>
        <w:t>dt</w:t>
      </w:r>
      <w:r>
        <w:rPr>
          <w:rFonts w:cs="Times New Roman" w:hAnsi="Times New Roman" w:eastAsia="Times New Roman" w:ascii="Times New Roman"/>
          <w:color w:val="A4A4A4"/>
          <w:w w:val="83"/>
          <w:sz w:val="13"/>
          <w:szCs w:val="13"/>
        </w:rPr>
        <w:t>lil</w:t>
      </w:r>
      <w:r>
        <w:rPr>
          <w:rFonts w:cs="Times New Roman" w:hAnsi="Times New Roman" w:eastAsia="Times New Roman" w:ascii="Times New Roman"/>
          <w:color w:val="919191"/>
          <w:w w:val="109"/>
          <w:sz w:val="13"/>
          <w:szCs w:val="13"/>
        </w:rPr>
        <w:t>¡w</w:t>
      </w:r>
      <w:r>
        <w:rPr>
          <w:rFonts w:cs="Times New Roman" w:hAnsi="Times New Roman" w:eastAsia="Times New Roman" w:ascii="Times New Roman"/>
          <w:color w:val="7B7B7B"/>
          <w:w w:val="115"/>
          <w:sz w:val="13"/>
          <w:szCs w:val="13"/>
        </w:rPr>
        <w:t>b</w:t>
      </w:r>
      <w:r>
        <w:rPr>
          <w:rFonts w:cs="Times New Roman" w:hAnsi="Times New Roman" w:eastAsia="Times New Roman" w:ascii="Times New Roman"/>
          <w:color w:val="919191"/>
          <w:w w:val="90"/>
          <w:sz w:val="13"/>
          <w:szCs w:val="13"/>
        </w:rPr>
        <w:t>Q,li</w:t>
      </w:r>
      <w:r>
        <w:rPr>
          <w:rFonts w:cs="Malgun Gothic" w:hAnsi="Malgun Gothic" w:eastAsia="Malgun Gothic" w:ascii="Malgun Gothic"/>
          <w:color w:val="A4A4A4"/>
          <w:w w:val="80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88"/>
          <w:sz w:val="13"/>
          <w:szCs w:val="13"/>
        </w:rPr>
        <w:t>UbOIÓ.</w:t>
      </w:r>
      <w:r>
        <w:rPr>
          <w:rFonts w:cs="Times New Roman" w:hAnsi="Times New Roman" w:eastAsia="Times New Roman" w:ascii="Times New Roman"/>
          <w:color w:val="A4A4A4"/>
          <w:w w:val="57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92"/>
          <w:sz w:val="13"/>
          <w:szCs w:val="13"/>
        </w:rPr>
        <w:t>n</w:t>
      </w:r>
      <w:r>
        <w:rPr>
          <w:rFonts w:cs="Malgun Gothic" w:hAnsi="Malgun Gothic" w:eastAsia="Malgun Gothic" w:ascii="Malgun Gothic"/>
          <w:color w:val="919191"/>
          <w:w w:val="138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7B7B7B"/>
          <w:w w:val="263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w w:val="103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66"/>
          <w:sz w:val="13"/>
          <w:szCs w:val="13"/>
        </w:rPr>
        <w:t>M1</w:t>
      </w:r>
      <w:r>
        <w:rPr>
          <w:rFonts w:cs="Malgun Gothic" w:hAnsi="Malgun Gothic" w:eastAsia="Malgun Gothic" w:ascii="Malgun Gothic"/>
          <w:color w:val="919191"/>
          <w:w w:val="10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w w:val="92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w w:val="196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w w:val="219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w w:val="149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w w:val="156"/>
          <w:sz w:val="13"/>
          <w:szCs w:val="13"/>
        </w:rPr>
        <w:t>"'</w:t>
      </w:r>
      <w:r>
        <w:rPr>
          <w:rFonts w:cs="Times New Roman" w:hAnsi="Times New Roman" w:eastAsia="Times New Roman" w:ascii="Times New Roman"/>
          <w:color w:val="A4A4A4"/>
          <w:w w:val="138"/>
          <w:sz w:val="13"/>
          <w:szCs w:val="13"/>
        </w:rPr>
        <w:t>4</w:t>
      </w:r>
      <w:r>
        <w:rPr>
          <w:rFonts w:cs="Times New Roman" w:hAnsi="Times New Roman" w:eastAsia="Times New Roman" w:ascii="Times New Roman"/>
          <w:color w:val="919191"/>
          <w:w w:val="207"/>
          <w:sz w:val="13"/>
          <w:szCs w:val="13"/>
        </w:rPr>
        <w:t>M</w:t>
      </w:r>
      <w:r>
        <w:rPr>
          <w:rFonts w:cs="Times New Roman" w:hAnsi="Times New Roman" w:eastAsia="Times New Roman" w:ascii="Times New Roman"/>
          <w:color w:val="919191"/>
          <w:w w:val="120"/>
          <w:sz w:val="13"/>
          <w:szCs w:val="13"/>
        </w:rPr>
        <w:t>tm</w:t>
      </w:r>
      <w:r>
        <w:rPr>
          <w:rFonts w:cs="Times New Roman" w:hAnsi="Times New Roman" w:eastAsia="Times New Roman" w:ascii="Times New Roman"/>
          <w:color w:val="A4A4A4"/>
          <w:w w:val="46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w w:val="103"/>
          <w:sz w:val="13"/>
          <w:szCs w:val="13"/>
        </w:rPr>
        <w:t>do</w:t>
      </w:r>
      <w:r>
        <w:rPr>
          <w:rFonts w:cs="Times New Roman" w:hAnsi="Times New Roman" w:eastAsia="Times New Roman" w:ascii="Times New Roman"/>
          <w:color w:val="919191"/>
          <w:w w:val="124"/>
          <w:sz w:val="13"/>
          <w:szCs w:val="13"/>
        </w:rPr>
        <w:t>l::</w:t>
      </w:r>
      <w:r>
        <w:rPr>
          <w:rFonts w:cs="Times New Roman" w:hAnsi="Times New Roman" w:eastAsia="Times New Roman" w:ascii="Times New Roman"/>
          <w:color w:val="919191"/>
          <w:w w:val="212"/>
          <w:sz w:val="13"/>
          <w:szCs w:val="13"/>
        </w:rPr>
        <w:t>..,..</w:t>
      </w:r>
      <w:r>
        <w:rPr>
          <w:rFonts w:cs="Malgun Gothic" w:hAnsi="Malgun Gothic" w:eastAsia="Malgun Gothic" w:ascii="Malgun Gothic"/>
          <w:color w:val="A4A4A4"/>
          <w:w w:val="18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w w:val="128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19191"/>
          <w:w w:val="148"/>
          <w:sz w:val="13"/>
          <w:szCs w:val="13"/>
        </w:rPr>
        <w:t>lhm</w:t>
      </w:r>
      <w:r>
        <w:rPr>
          <w:rFonts w:cs="Times New Roman" w:hAnsi="Times New Roman" w:eastAsia="Times New Roman" w:ascii="Times New Roman"/>
          <w:color w:val="00000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both"/>
        <w:spacing w:lineRule="exact" w:line="100"/>
        <w:ind w:left="15" w:right="1646"/>
      </w:pPr>
      <w:r>
        <w:rPr>
          <w:rFonts w:cs="Times New Roman" w:hAnsi="Times New Roman" w:eastAsia="Times New Roman" w:ascii="Times New Roman"/>
          <w:color w:val="919191"/>
          <w:w w:val="126"/>
          <w:position w:val="-1"/>
          <w:sz w:val="12"/>
          <w:szCs w:val="12"/>
        </w:rPr>
        <w:t>,e</w:t>
      </w:r>
      <w:r>
        <w:rPr>
          <w:rFonts w:cs="Malgun Gothic" w:hAnsi="Malgun Gothic" w:eastAsia="Malgun Gothic" w:ascii="Malgun Gothic"/>
          <w:color w:val="919191"/>
          <w:w w:val="49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42"/>
          <w:position w:val="-1"/>
          <w:sz w:val="12"/>
          <w:szCs w:val="12"/>
        </w:rPr>
        <w:t>tdl</w:t>
      </w:r>
      <w:r>
        <w:rPr>
          <w:rFonts w:cs="Malgun Gothic" w:hAnsi="Malgun Gothic" w:eastAsia="Malgun Gothic" w:ascii="Malgun Gothic"/>
          <w:color w:val="919191"/>
          <w:w w:val="12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90"/>
          <w:position w:val="-1"/>
          <w:sz w:val="12"/>
          <w:szCs w:val="12"/>
        </w:rPr>
        <w:t>l);(lil'W</w:t>
      </w:r>
      <w:r>
        <w:rPr>
          <w:rFonts w:cs="Times New Roman" w:hAnsi="Times New Roman" w:eastAsia="Times New Roman" w:ascii="Times New Roman"/>
          <w:color w:val="A4A4A4"/>
          <w:w w:val="69"/>
          <w:position w:val="-1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A4A4A4"/>
          <w:w w:val="112"/>
          <w:position w:val="-1"/>
          <w:sz w:val="12"/>
          <w:szCs w:val="12"/>
        </w:rPr>
        <w:t>/l</w:t>
      </w:r>
      <w:r>
        <w:rPr>
          <w:rFonts w:cs="Times New Roman" w:hAnsi="Times New Roman" w:eastAsia="Times New Roman" w:ascii="Times New Roman"/>
          <w:color w:val="919191"/>
          <w:w w:val="487"/>
          <w:position w:val="-1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98"/>
          <w:position w:val="-1"/>
          <w:sz w:val="12"/>
          <w:szCs w:val="12"/>
        </w:rPr>
        <w:t>llf</w:t>
      </w:r>
      <w:r>
        <w:rPr>
          <w:rFonts w:cs="Malgun Gothic" w:hAnsi="Malgun Gothic" w:eastAsia="Malgun Gothic" w:ascii="Malgun Gothic"/>
          <w:color w:val="7B7B7B"/>
          <w:w w:val="112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18"/>
          <w:position w:val="-1"/>
          <w:sz w:val="12"/>
          <w:szCs w:val="12"/>
        </w:rPr>
        <w:t>ll):</w:t>
      </w:r>
      <w:r>
        <w:rPr>
          <w:rFonts w:cs="Times New Roman" w:hAnsi="Times New Roman" w:eastAsia="Times New Roman" w:ascii="Times New Roman"/>
          <w:color w:val="919191"/>
          <w:w w:val="337"/>
          <w:position w:val="-1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136"/>
          <w:position w:val="-1"/>
          <w:sz w:val="12"/>
          <w:szCs w:val="12"/>
        </w:rPr>
        <w:t>.;i,..</w:t>
      </w:r>
      <w:r>
        <w:rPr>
          <w:rFonts w:cs="Times New Roman" w:hAnsi="Times New Roman" w:eastAsia="Times New Roman" w:ascii="Times New Roman"/>
          <w:color w:val="919191"/>
          <w:w w:val="188"/>
          <w:position w:val="-1"/>
          <w:sz w:val="12"/>
          <w:szCs w:val="12"/>
        </w:rPr>
        <w:t>i*'*</w:t>
      </w:r>
      <w:r>
        <w:rPr>
          <w:rFonts w:cs="Times New Roman" w:hAnsi="Times New Roman" w:eastAsia="Times New Roman" w:ascii="Times New Roman"/>
          <w:color w:val="919191"/>
          <w:w w:val="199"/>
          <w:position w:val="-1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A4A4A4"/>
          <w:w w:val="199"/>
          <w:position w:val="-1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919191"/>
          <w:w w:val="224"/>
          <w:position w:val="-1"/>
          <w:sz w:val="12"/>
          <w:szCs w:val="12"/>
        </w:rPr>
        <w:t>$</w:t>
      </w:r>
      <w:r>
        <w:rPr>
          <w:rFonts w:cs="Times New Roman" w:hAnsi="Times New Roman" w:eastAsia="Times New Roman" w:ascii="Times New Roman"/>
          <w:color w:val="A4A4A4"/>
          <w:w w:val="133"/>
          <w:position w:val="-1"/>
          <w:sz w:val="12"/>
          <w:szCs w:val="12"/>
        </w:rPr>
        <w:t>0,</w:t>
      </w:r>
      <w:r>
        <w:rPr>
          <w:rFonts w:cs="Times New Roman" w:hAnsi="Times New Roman" w:eastAsia="Times New Roman" w:ascii="Times New Roman"/>
          <w:color w:val="919191"/>
          <w:w w:val="180"/>
          <w:position w:val="-1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A4A4A4"/>
          <w:w w:val="138"/>
          <w:position w:val="-1"/>
          <w:sz w:val="12"/>
          <w:szCs w:val="12"/>
        </w:rPr>
        <w:t>te</w:t>
      </w:r>
      <w:r>
        <w:rPr>
          <w:rFonts w:cs="Malgun Gothic" w:hAnsi="Malgun Gothic" w:eastAsia="Malgun Gothic" w:ascii="Malgun Gothic"/>
          <w:color w:val="919191"/>
          <w:w w:val="262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28"/>
          <w:position w:val="-1"/>
          <w:sz w:val="12"/>
          <w:szCs w:val="12"/>
        </w:rPr>
        <w:t>o;</w:t>
      </w:r>
      <w:r>
        <w:rPr>
          <w:rFonts w:cs="Times New Roman" w:hAnsi="Times New Roman" w:eastAsia="Times New Roman" w:ascii="Times New Roman"/>
          <w:color w:val="919191"/>
          <w:w w:val="90"/>
          <w:position w:val="-1"/>
          <w:sz w:val="12"/>
          <w:szCs w:val="12"/>
        </w:rPr>
        <w:t>ll</w:t>
      </w:r>
      <w:r>
        <w:rPr>
          <w:rFonts w:cs="Malgun Gothic" w:hAnsi="Malgun Gothic" w:eastAsia="Malgun Gothic" w:ascii="Malgun Gothic"/>
          <w:color w:val="919191"/>
          <w:w w:val="324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187"/>
          <w:position w:val="-1"/>
          <w:sz w:val="12"/>
          <w:szCs w:val="12"/>
        </w:rPr>
        <w:t>·</w:t>
      </w:r>
      <w:r>
        <w:rPr>
          <w:rFonts w:cs="Times New Roman" w:hAnsi="Times New Roman" w:eastAsia="Times New Roman" w:ascii="Times New Roman"/>
          <w:color w:val="A4A4A4"/>
          <w:w w:val="225"/>
          <w:position w:val="-1"/>
          <w:sz w:val="12"/>
          <w:szCs w:val="12"/>
        </w:rPr>
        <w:t>·</w:t>
      </w:r>
      <w:r>
        <w:rPr>
          <w:rFonts w:cs="Times New Roman" w:hAnsi="Times New Roman" w:eastAsia="Times New Roman" w:ascii="Times New Roman"/>
          <w:color w:val="A4A4A4"/>
          <w:w w:val="412"/>
          <w:position w:val="-1"/>
          <w:sz w:val="12"/>
          <w:szCs w:val="12"/>
        </w:rPr>
        <w:t>·</w:t>
      </w:r>
      <w:r>
        <w:rPr>
          <w:rFonts w:cs="Times New Roman" w:hAnsi="Times New Roman" w:eastAsia="Times New Roman" w:ascii="Times New Roman"/>
          <w:color w:val="A4A4A4"/>
          <w:w w:val="61"/>
          <w:position w:val="-1"/>
          <w:sz w:val="12"/>
          <w:szCs w:val="12"/>
        </w:rPr>
        <w:t>t411111</w:t>
      </w:r>
      <w:r>
        <w:rPr>
          <w:rFonts w:cs="Malgun Gothic" w:hAnsi="Malgun Gothic" w:eastAsia="Malgun Gothic" w:ascii="Malgun Gothic"/>
          <w:color w:val="919191"/>
          <w:w w:val="149"/>
          <w:position w:val="-1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w w:val="87"/>
          <w:position w:val="-1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w w:val="212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w w:val="262"/>
          <w:position w:val="-1"/>
          <w:sz w:val="12"/>
          <w:szCs w:val="12"/>
        </w:rPr>
        <w:t>-</w:t>
      </w:r>
      <w:r>
        <w:rPr>
          <w:rFonts w:cs="Times New Roman" w:hAnsi="Times New Roman" w:eastAsia="Times New Roman" w:ascii="Times New Roman"/>
          <w:color w:val="919191"/>
          <w:w w:val="225"/>
          <w:position w:val="-1"/>
          <w:sz w:val="12"/>
          <w:szCs w:val="12"/>
        </w:rPr>
        <w:t>-</w:t>
      </w:r>
      <w:r>
        <w:rPr>
          <w:rFonts w:cs="Malgun Gothic" w:hAnsi="Malgun Gothic" w:eastAsia="Malgun Gothic" w:ascii="Malgun Gothic"/>
          <w:color w:val="919191"/>
          <w:w w:val="299"/>
          <w:position w:val="-1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A4A4A4"/>
          <w:w w:val="145"/>
          <w:position w:val="-1"/>
          <w:sz w:val="12"/>
          <w:szCs w:val="12"/>
        </w:rPr>
        <w:t>,c.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both"/>
        <w:spacing w:lineRule="exact" w:line="260"/>
        <w:ind w:right="90"/>
      </w:pPr>
      <w:r>
        <w:rPr>
          <w:rFonts w:cs="Arial" w:hAnsi="Arial" w:eastAsia="Arial" w:ascii="Arial"/>
          <w:color w:val="919191"/>
          <w:w w:val="116"/>
          <w:position w:val="-1"/>
          <w:sz w:val="12"/>
          <w:szCs w:val="12"/>
        </w:rPr>
        <w:t>....,..</w:t>
      </w:r>
      <w:r>
        <w:rPr>
          <w:rFonts w:cs="Arial" w:hAnsi="Arial" w:eastAsia="Arial" w:ascii="Arial"/>
          <w:color w:val="A4A4A4"/>
          <w:w w:val="176"/>
          <w:position w:val="-1"/>
          <w:sz w:val="12"/>
          <w:szCs w:val="12"/>
        </w:rPr>
        <w:t>""</w:t>
      </w:r>
      <w:r>
        <w:rPr>
          <w:rFonts w:cs="Arial" w:hAnsi="Arial" w:eastAsia="Arial" w:ascii="Arial"/>
          <w:color w:val="A4A4A4"/>
          <w:spacing w:val="-3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12"/>
          <w:position w:val="-1"/>
          <w:sz w:val="12"/>
          <w:szCs w:val="12"/>
        </w:rPr>
        <w:t>e</w:t>
      </w:r>
      <w:r>
        <w:rPr>
          <w:rFonts w:cs="Arial" w:hAnsi="Arial" w:eastAsia="Arial" w:ascii="Arial"/>
          <w:color w:val="919191"/>
          <w:spacing w:val="0"/>
          <w:w w:val="90"/>
          <w:position w:val="-1"/>
          <w:sz w:val="12"/>
          <w:szCs w:val="12"/>
        </w:rPr>
        <w:t>Ml'd;.</w:t>
      </w:r>
      <w:r>
        <w:rPr>
          <w:rFonts w:cs="Arial" w:hAnsi="Arial" w:eastAsia="Arial" w:ascii="Arial"/>
          <w:color w:val="919191"/>
          <w:spacing w:val="0"/>
          <w:w w:val="202"/>
          <w:position w:val="-1"/>
          <w:sz w:val="12"/>
          <w:szCs w:val="12"/>
        </w:rPr>
        <w:t>a</w:t>
      </w:r>
      <w:r>
        <w:rPr>
          <w:rFonts w:cs="Arial" w:hAnsi="Arial" w:eastAsia="Arial" w:ascii="Arial"/>
          <w:color w:val="919191"/>
          <w:spacing w:val="-18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A4A4A4"/>
          <w:spacing w:val="0"/>
          <w:w w:val="150"/>
          <w:position w:val="-1"/>
          <w:sz w:val="12"/>
          <w:szCs w:val="12"/>
        </w:rPr>
        <w:t>lf</w:t>
      </w:r>
      <w:r>
        <w:rPr>
          <w:rFonts w:cs="Arial" w:hAnsi="Arial" w:eastAsia="Arial" w:ascii="Arial"/>
          <w:color w:val="A4A4A4"/>
          <w:spacing w:val="-18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392"/>
          <w:position w:val="-1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20"/>
          <w:position w:val="-1"/>
          <w:sz w:val="12"/>
          <w:szCs w:val="12"/>
        </w:rPr>
        <w:t>1a:e</w:t>
      </w:r>
      <w:r>
        <w:rPr>
          <w:rFonts w:cs="Times New Roman" w:hAnsi="Times New Roman" w:eastAsia="Times New Roman" w:ascii="Times New Roman"/>
          <w:color w:val="919191"/>
          <w:spacing w:val="0"/>
          <w:w w:val="180"/>
          <w:position w:val="-1"/>
          <w:sz w:val="12"/>
          <w:szCs w:val="12"/>
        </w:rPr>
        <w:t>a,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-1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12"/>
          <w:position w:val="-1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919191"/>
          <w:spacing w:val="-27"/>
          <w:w w:val="100"/>
          <w:position w:val="-1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28"/>
          <w:position w:val="-1"/>
          <w:sz w:val="12"/>
          <w:szCs w:val="12"/>
        </w:rPr>
        <w:t>it.</w:t>
      </w:r>
      <w:r>
        <w:rPr>
          <w:rFonts w:cs="Arial" w:hAnsi="Arial" w:eastAsia="Arial" w:ascii="Arial"/>
          <w:color w:val="919191"/>
          <w:spacing w:val="-18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4"/>
          <w:position w:val="-1"/>
          <w:sz w:val="27"/>
          <w:szCs w:val="27"/>
        </w:rPr>
        <w:t>boilp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position w:val="-1"/>
          <w:sz w:val="27"/>
          <w:szCs w:val="27"/>
        </w:rPr>
        <w:t>..._</w:t>
      </w:r>
      <w:r>
        <w:rPr>
          <w:rFonts w:cs="Times New Roman" w:hAnsi="Times New Roman" w:eastAsia="Times New Roman" w:ascii="Times New Roman"/>
          <w:color w:val="919191"/>
          <w:spacing w:val="0"/>
          <w:w w:val="102"/>
          <w:position w:val="-1"/>
          <w:sz w:val="27"/>
          <w:szCs w:val="27"/>
        </w:rPr>
        <w:t>_.,.</w:t>
      </w:r>
      <w:r>
        <w:rPr>
          <w:rFonts w:cs="Malgun Gothic" w:hAnsi="Malgun Gothic" w:eastAsia="Malgun Gothic" w:ascii="Malgun Gothic"/>
          <w:color w:val="919191"/>
          <w:spacing w:val="0"/>
          <w:w w:val="177"/>
          <w:position w:val="-1"/>
          <w:sz w:val="27"/>
          <w:szCs w:val="27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4"/>
          <w:position w:val="-1"/>
          <w:sz w:val="27"/>
          <w:szCs w:val="27"/>
        </w:rPr>
        <w:t>..</w:t>
      </w:r>
      <w:r>
        <w:rPr>
          <w:rFonts w:cs="Times New Roman" w:hAnsi="Times New Roman" w:eastAsia="Times New Roman" w:ascii="Times New Roman"/>
          <w:color w:val="919191"/>
          <w:spacing w:val="30"/>
          <w:w w:val="194"/>
          <w:position w:val="-1"/>
          <w:sz w:val="27"/>
          <w:szCs w:val="27"/>
        </w:rPr>
        <w:t>_</w:t>
      </w:r>
      <w:r>
        <w:rPr>
          <w:rFonts w:cs="Times New Roman" w:hAnsi="Times New Roman" w:eastAsia="Times New Roman" w:ascii="Times New Roman"/>
          <w:color w:val="A4A4A4"/>
          <w:spacing w:val="0"/>
          <w:w w:val="63"/>
          <w:position w:val="-1"/>
          <w:sz w:val="27"/>
          <w:szCs w:val="27"/>
        </w:rPr>
        <w:t>•</w:t>
      </w:r>
      <w:r>
        <w:rPr>
          <w:rFonts w:cs="Times New Roman" w:hAnsi="Times New Roman" w:eastAsia="Times New Roman" w:ascii="Times New Roman"/>
          <w:color w:val="A4A4A4"/>
          <w:spacing w:val="-38"/>
          <w:w w:val="100"/>
          <w:position w:val="-1"/>
          <w:sz w:val="27"/>
          <w:szCs w:val="27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54"/>
          <w:position w:val="-1"/>
          <w:sz w:val="27"/>
          <w:szCs w:val="27"/>
        </w:rPr>
        <w:t>""</w:t>
      </w:r>
      <w:r>
        <w:rPr>
          <w:rFonts w:cs="Times New Roman" w:hAnsi="Times New Roman" w:eastAsia="Times New Roman" w:ascii="Times New Roman"/>
          <w:color w:val="A4A4A4"/>
          <w:spacing w:val="0"/>
          <w:w w:val="49"/>
          <w:position w:val="-1"/>
          <w:sz w:val="27"/>
          <w:szCs w:val="27"/>
        </w:rPr>
        <w:t>"""</w:t>
      </w:r>
      <w:r>
        <w:rPr>
          <w:rFonts w:cs="Malgun Gothic" w:hAnsi="Malgun Gothic" w:eastAsia="Malgun Gothic" w:ascii="Malgun Gothic"/>
          <w:color w:val="919191"/>
          <w:spacing w:val="0"/>
          <w:w w:val="33"/>
          <w:position w:val="-1"/>
          <w:sz w:val="27"/>
          <w:szCs w:val="27"/>
        </w:rPr>
        <w:t>�</w:t>
      </w:r>
      <w:r>
        <w:rPr>
          <w:rFonts w:cs="Malgun Gothic" w:hAnsi="Malgun Gothic" w:eastAsia="Malgun Gothic" w:ascii="Malgun Gothic"/>
          <w:color w:val="919191"/>
          <w:spacing w:val="-65"/>
          <w:w w:val="100"/>
          <w:position w:val="-1"/>
          <w:sz w:val="27"/>
          <w:szCs w:val="27"/>
        </w:rPr>
        <w:t> </w:t>
      </w:r>
      <w:r>
        <w:rPr>
          <w:rFonts w:cs="Arial" w:hAnsi="Arial" w:eastAsia="Arial" w:ascii="Arial"/>
          <w:color w:val="919191"/>
          <w:spacing w:val="0"/>
          <w:w w:val="140"/>
          <w:position w:val="-1"/>
          <w:sz w:val="10"/>
          <w:szCs w:val="10"/>
        </w:rPr>
        <w:t>:i::,tm</w:t>
      </w:r>
      <w:r>
        <w:rPr>
          <w:rFonts w:cs="Arial" w:hAnsi="Arial" w:eastAsia="Arial" w:ascii="Arial"/>
          <w:color w:val="919191"/>
          <w:spacing w:val="-21"/>
          <w:w w:val="140"/>
          <w:position w:val="-1"/>
          <w:sz w:val="10"/>
          <w:szCs w:val="10"/>
        </w:rPr>
        <w:t> </w:t>
      </w:r>
      <w:r>
        <w:rPr>
          <w:rFonts w:cs="Arial" w:hAnsi="Arial" w:eastAsia="Arial" w:ascii="Arial"/>
          <w:color w:val="A4A4A4"/>
          <w:spacing w:val="0"/>
          <w:w w:val="140"/>
          <w:position w:val="-1"/>
          <w:sz w:val="10"/>
          <w:szCs w:val="10"/>
        </w:rPr>
        <w:t>•</w:t>
      </w:r>
      <w:r>
        <w:rPr>
          <w:rFonts w:cs="Arial" w:hAnsi="Arial" w:eastAsia="Arial" w:ascii="Arial"/>
          <w:color w:val="A4A4A4"/>
          <w:spacing w:val="2"/>
          <w:w w:val="140"/>
          <w:position w:val="-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1"/>
          <w:sz w:val="10"/>
          <w:szCs w:val="10"/>
        </w:rPr>
        <w:t>'V,S"</w:t>
      </w:r>
      <w:r>
        <w:rPr>
          <w:rFonts w:cs="Times New Roman" w:hAnsi="Times New Roman" w:eastAsia="Times New Roman" w:ascii="Times New Roman"/>
          <w:color w:val="919191"/>
          <w:spacing w:val="18"/>
          <w:w w:val="100"/>
          <w:position w:val="-1"/>
          <w:sz w:val="10"/>
          <w:szCs w:val="10"/>
        </w:rPr>
        <w:t> </w:t>
      </w:r>
      <w:r>
        <w:rPr>
          <w:rFonts w:cs="Arial" w:hAnsi="Arial" w:eastAsia="Arial" w:ascii="Arial"/>
          <w:color w:val="919191"/>
          <w:spacing w:val="0"/>
          <w:w w:val="91"/>
          <w:position w:val="-1"/>
          <w:sz w:val="13"/>
          <w:szCs w:val="13"/>
        </w:rPr>
        <w:t>PWntS9</w:t>
      </w:r>
      <w:r>
        <w:rPr>
          <w:rFonts w:cs="Arial" w:hAnsi="Arial" w:eastAsia="Arial" w:ascii="Arial"/>
          <w:color w:val="919191"/>
          <w:spacing w:val="12"/>
          <w:w w:val="91"/>
          <w:position w:val="-1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263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A4A4A4"/>
          <w:spacing w:val="-65"/>
          <w:w w:val="263"/>
          <w:position w:val="-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1"/>
          <w:position w:val="-1"/>
          <w:sz w:val="15"/>
          <w:szCs w:val="15"/>
        </w:rPr>
        <w:t>w.r</w:t>
      </w:r>
      <w:r>
        <w:rPr>
          <w:rFonts w:cs="Times New Roman" w:hAnsi="Times New Roman" w:eastAsia="Times New Roman" w:ascii="Times New Roman"/>
          <w:color w:val="A4A4A4"/>
          <w:spacing w:val="0"/>
          <w:w w:val="55"/>
          <w:position w:val="-1"/>
          <w:sz w:val="15"/>
          <w:szCs w:val="15"/>
        </w:rPr>
        <w:t>a1</w:t>
      </w:r>
      <w:r>
        <w:rPr>
          <w:rFonts w:cs="Times New Roman" w:hAnsi="Times New Roman" w:eastAsia="Times New Roman" w:ascii="Times New Roman"/>
          <w:color w:val="A4A4A4"/>
          <w:spacing w:val="-15"/>
          <w:w w:val="55"/>
          <w:position w:val="-1"/>
          <w:sz w:val="15"/>
          <w:szCs w:val="15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93"/>
          <w:position w:val="-1"/>
          <w:sz w:val="15"/>
          <w:szCs w:val="15"/>
        </w:rPr>
        <w:t>...</w:t>
      </w:r>
      <w:r>
        <w:rPr>
          <w:rFonts w:cs="Times New Roman" w:hAnsi="Times New Roman" w:eastAsia="Times New Roman" w:ascii="Times New Roman"/>
          <w:color w:val="919191"/>
          <w:spacing w:val="-23"/>
          <w:w w:val="100"/>
          <w:position w:val="-1"/>
          <w:sz w:val="15"/>
          <w:szCs w:val="15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-1"/>
          <w:sz w:val="12"/>
          <w:szCs w:val="12"/>
        </w:rPr>
        <w:t>rn</w:t>
      </w:r>
      <w:r>
        <w:rPr>
          <w:rFonts w:cs="Arial" w:hAnsi="Arial" w:eastAsia="Arial" w:ascii="Arial"/>
          <w:color w:val="919191"/>
          <w:spacing w:val="-5"/>
          <w:w w:val="100"/>
          <w:position w:val="-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79"/>
          <w:position w:val="-1"/>
          <w:sz w:val="30"/>
          <w:szCs w:val="30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59"/>
          <w:position w:val="-1"/>
          <w:sz w:val="30"/>
          <w:szCs w:val="30"/>
        </w:rPr>
        <w:t>,</w:t>
      </w:r>
      <w:r>
        <w:rPr>
          <w:rFonts w:cs="Times New Roman" w:hAnsi="Times New Roman" w:eastAsia="Times New Roman" w:ascii="Times New Roman"/>
          <w:color w:val="A4A4A4"/>
          <w:spacing w:val="0"/>
          <w:w w:val="67"/>
          <w:position w:val="-1"/>
          <w:sz w:val="30"/>
          <w:szCs w:val="30"/>
        </w:rPr>
        <w:t>._.,</w:t>
      </w:r>
      <w:r>
        <w:rPr>
          <w:rFonts w:cs="Times New Roman" w:hAnsi="Times New Roman" w:eastAsia="Times New Roman" w:ascii="Times New Roman"/>
          <w:color w:val="919191"/>
          <w:spacing w:val="0"/>
          <w:w w:val="43"/>
          <w:position w:val="-1"/>
          <w:sz w:val="30"/>
          <w:szCs w:val="30"/>
        </w:rPr>
        <w:t>c,.e</w:t>
      </w:r>
      <w:r>
        <w:rPr>
          <w:rFonts w:cs="Times New Roman" w:hAnsi="Times New Roman" w:eastAsia="Times New Roman" w:ascii="Times New Roman"/>
          <w:color w:val="919191"/>
          <w:spacing w:val="-45"/>
          <w:w w:val="100"/>
          <w:position w:val="-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position w:val="-1"/>
          <w:sz w:val="30"/>
          <w:szCs w:val="30"/>
        </w:rPr>
        <w:t>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both"/>
        <w:spacing w:lineRule="exact" w:line="80"/>
        <w:ind w:left="15" w:right="114"/>
      </w:pPr>
      <w:r>
        <w:rPr>
          <w:rFonts w:cs="Times New Roman" w:hAnsi="Times New Roman" w:eastAsia="Times New Roman" w:ascii="Times New Roman"/>
          <w:color w:val="919191"/>
          <w:w w:val="128"/>
          <w:position w:val="-1"/>
          <w:sz w:val="13"/>
          <w:szCs w:val="13"/>
        </w:rPr>
        <w:t>Mflll\</w:t>
      </w:r>
      <w:r>
        <w:rPr>
          <w:rFonts w:cs="Times New Roman" w:hAnsi="Times New Roman" w:eastAsia="Times New Roman" w:ascii="Times New Roman"/>
          <w:color w:val="919191"/>
          <w:w w:val="277"/>
          <w:position w:val="-1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w w:val="72"/>
          <w:position w:val="-1"/>
          <w:sz w:val="13"/>
          <w:szCs w:val="13"/>
        </w:rPr>
        <w:t>4111d:,</w:t>
      </w:r>
      <w:r>
        <w:rPr>
          <w:rFonts w:cs="Malgun Gothic" w:hAnsi="Malgun Gothic" w:eastAsia="Malgun Gothic" w:ascii="Malgun Gothic"/>
          <w:color w:val="919191"/>
          <w:w w:val="196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w w:val="118"/>
          <w:position w:val="-1"/>
          <w:sz w:val="13"/>
          <w:szCs w:val="13"/>
        </w:rPr>
        <w:t>1t</w:t>
      </w:r>
      <w:r>
        <w:rPr>
          <w:rFonts w:cs="Times New Roman" w:hAnsi="Times New Roman" w:eastAsia="Times New Roman" w:ascii="Times New Roman"/>
          <w:color w:val="919191"/>
          <w:w w:val="74"/>
          <w:position w:val="-1"/>
          <w:sz w:val="13"/>
          <w:szCs w:val="13"/>
        </w:rPr>
        <w:t>&amp;</w:t>
      </w:r>
      <w:r>
        <w:rPr>
          <w:rFonts w:cs="Times New Roman" w:hAnsi="Times New Roman" w:eastAsia="Times New Roman" w:ascii="Times New Roman"/>
          <w:color w:val="919191"/>
          <w:w w:val="93"/>
          <w:position w:val="-1"/>
          <w:sz w:val="13"/>
          <w:szCs w:val="13"/>
        </w:rPr>
        <w:t>lW'W</w:t>
      </w:r>
      <w:r>
        <w:rPr>
          <w:rFonts w:cs="Times New Roman" w:hAnsi="Times New Roman" w:eastAsia="Times New Roman" w:ascii="Times New Roman"/>
          <w:color w:val="919191"/>
          <w:w w:val="600"/>
          <w:position w:val="-1"/>
          <w:sz w:val="13"/>
          <w:szCs w:val="13"/>
        </w:rPr>
        <w:t>--</w:t>
      </w:r>
      <w:r>
        <w:rPr>
          <w:rFonts w:cs="Times New Roman" w:hAnsi="Times New Roman" w:eastAsia="Times New Roman" w:ascii="Times New Roman"/>
          <w:color w:val="919191"/>
          <w:w w:val="49"/>
          <w:position w:val="-1"/>
          <w:sz w:val="13"/>
          <w:szCs w:val="13"/>
        </w:rPr>
        <w:t>li!:</w:t>
      </w:r>
      <w:r>
        <w:rPr>
          <w:rFonts w:cs="Malgun Gothic" w:hAnsi="Malgun Gothic" w:eastAsia="Malgun Gothic" w:ascii="Malgun Gothic"/>
          <w:color w:val="919191"/>
          <w:w w:val="149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w w:val="242"/>
          <w:position w:val="-1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A4A4A4"/>
          <w:w w:val="69"/>
          <w:position w:val="-1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7B7B7B"/>
          <w:w w:val="230"/>
          <w:position w:val="-1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A4A4A4"/>
          <w:w w:val="113"/>
          <w:position w:val="-1"/>
          <w:sz w:val="13"/>
          <w:szCs w:val="13"/>
        </w:rPr>
        <w:t>ir</w:t>
      </w:r>
      <w:r>
        <w:rPr>
          <w:rFonts w:cs="Times New Roman" w:hAnsi="Times New Roman" w:eastAsia="Times New Roman" w:ascii="Times New Roman"/>
          <w:color w:val="A4A4A4"/>
          <w:w w:val="46"/>
          <w:position w:val="-1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7B7B7B"/>
          <w:w w:val="166"/>
          <w:position w:val="-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7B7B7B"/>
          <w:spacing w:val="-3"/>
          <w:w w:val="100"/>
          <w:position w:val="-1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26"/>
          <w:position w:val="-1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230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277"/>
          <w:position w:val="-1"/>
          <w:sz w:val="13"/>
          <w:szCs w:val="13"/>
        </w:rPr>
        <w:t>-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position w:val="-1"/>
          <w:sz w:val="13"/>
          <w:szCs w:val="13"/>
        </w:rPr>
        <w:t>·</w:t>
      </w:r>
      <w:r>
        <w:rPr>
          <w:rFonts w:cs="Times New Roman" w:hAnsi="Times New Roman" w:eastAsia="Times New Roman" w:ascii="Times New Roman"/>
          <w:color w:val="919191"/>
          <w:spacing w:val="-3"/>
          <w:w w:val="100"/>
          <w:position w:val="-1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600"/>
          <w:position w:val="-1"/>
          <w:sz w:val="9"/>
          <w:szCs w:val="9"/>
        </w:rPr>
        <w:t>-</w:t>
      </w:r>
      <w:r>
        <w:rPr>
          <w:rFonts w:cs="Arial" w:hAnsi="Arial" w:eastAsia="Arial" w:ascii="Arial"/>
          <w:color w:val="919191"/>
          <w:spacing w:val="0"/>
          <w:w w:val="80"/>
          <w:position w:val="-1"/>
          <w:sz w:val="9"/>
          <w:szCs w:val="9"/>
        </w:rPr>
        <w:t>IOI¡</w:t>
      </w:r>
      <w:r>
        <w:rPr>
          <w:rFonts w:cs="Arial" w:hAnsi="Arial" w:eastAsia="Arial" w:ascii="Arial"/>
          <w:color w:val="919191"/>
          <w:spacing w:val="5"/>
          <w:w w:val="100"/>
          <w:position w:val="-1"/>
          <w:sz w:val="9"/>
          <w:szCs w:val="9"/>
        </w:rPr>
        <w:t> </w:t>
      </w:r>
      <w:r>
        <w:rPr>
          <w:rFonts w:cs="Arial" w:hAnsi="Arial" w:eastAsia="Arial" w:ascii="Arial"/>
          <w:color w:val="919191"/>
          <w:spacing w:val="0"/>
          <w:w w:val="85"/>
          <w:position w:val="-1"/>
          <w:sz w:val="14"/>
          <w:szCs w:val="14"/>
        </w:rPr>
        <w:t>llfit:</w:t>
      </w:r>
      <w:r>
        <w:rPr>
          <w:rFonts w:cs="Arial" w:hAnsi="Arial" w:eastAsia="Arial" w:ascii="Arial"/>
          <w:color w:val="919191"/>
          <w:spacing w:val="-3"/>
          <w:w w:val="85"/>
          <w:position w:val="-1"/>
          <w:sz w:val="14"/>
          <w:szCs w:val="14"/>
        </w:rPr>
        <w:t> </w:t>
      </w:r>
      <w:r>
        <w:rPr>
          <w:rFonts w:cs="Arial" w:hAnsi="Arial" w:eastAsia="Arial" w:ascii="Arial"/>
          <w:color w:val="A4A4A4"/>
          <w:spacing w:val="0"/>
          <w:w w:val="180"/>
          <w:position w:val="-1"/>
          <w:sz w:val="10"/>
          <w:szCs w:val="10"/>
        </w:rPr>
        <w:t>lt</w:t>
      </w:r>
      <w:r>
        <w:rPr>
          <w:rFonts w:cs="Malgun Gothic" w:hAnsi="Malgun Gothic" w:eastAsia="Malgun Gothic" w:ascii="Malgun Gothic"/>
          <w:color w:val="919191"/>
          <w:spacing w:val="0"/>
          <w:w w:val="389"/>
          <w:position w:val="-1"/>
          <w:sz w:val="10"/>
          <w:szCs w:val="10"/>
        </w:rPr>
        <w:t>�</w:t>
      </w:r>
      <w:r>
        <w:rPr>
          <w:rFonts w:cs="Arial" w:hAnsi="Arial" w:eastAsia="Arial" w:ascii="Arial"/>
          <w:color w:val="A4A4A4"/>
          <w:spacing w:val="0"/>
          <w:w w:val="225"/>
          <w:position w:val="-1"/>
          <w:sz w:val="10"/>
          <w:szCs w:val="10"/>
        </w:rPr>
        <w:t>)</w:t>
      </w:r>
      <w:r>
        <w:rPr>
          <w:rFonts w:cs="Arial" w:hAnsi="Arial" w:eastAsia="Arial" w:ascii="Arial"/>
          <w:color w:val="A4A4A4"/>
          <w:spacing w:val="2"/>
          <w:w w:val="100"/>
          <w:position w:val="-1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7"/>
          <w:position w:val="-1"/>
          <w:sz w:val="13"/>
          <w:szCs w:val="13"/>
        </w:rPr>
        <w:t>llqlf</w:t>
      </w:r>
      <w:r>
        <w:rPr>
          <w:rFonts w:cs="Times New Roman" w:hAnsi="Times New Roman" w:eastAsia="Times New Roman" w:ascii="Times New Roman"/>
          <w:color w:val="919191"/>
          <w:spacing w:val="0"/>
          <w:w w:val="76"/>
          <w:position w:val="-1"/>
          <w:sz w:val="13"/>
          <w:szCs w:val="13"/>
        </w:rPr>
        <w:t>ni:IIP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position w:val="-1"/>
          <w:sz w:val="13"/>
          <w:szCs w:val="13"/>
        </w:rPr>
        <w:t>:ia</w:t>
      </w:r>
      <w:r>
        <w:rPr>
          <w:rFonts w:cs="Times New Roman" w:hAnsi="Times New Roman" w:eastAsia="Times New Roman" w:ascii="Times New Roman"/>
          <w:color w:val="7B7B7B"/>
          <w:spacing w:val="0"/>
          <w:w w:val="152"/>
          <w:position w:val="-1"/>
          <w:sz w:val="13"/>
          <w:szCs w:val="13"/>
        </w:rPr>
        <w:t>6'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-1"/>
          <w:sz w:val="13"/>
          <w:szCs w:val="13"/>
        </w:rPr>
        <w:t>dl.ll</w:t>
      </w:r>
      <w:r>
        <w:rPr>
          <w:rFonts w:cs="Times New Roman" w:hAnsi="Times New Roman" w:eastAsia="Times New Roman" w:ascii="Times New Roman"/>
          <w:color w:val="919191"/>
          <w:spacing w:val="0"/>
          <w:w w:val="59"/>
          <w:position w:val="-1"/>
          <w:sz w:val="13"/>
          <w:szCs w:val="13"/>
        </w:rPr>
        <w:t>ol</w:t>
      </w:r>
      <w:r>
        <w:rPr>
          <w:rFonts w:cs="Malgun Gothic" w:hAnsi="Malgun Gothic" w:eastAsia="Malgun Gothic" w:ascii="Malgun Gothic"/>
          <w:color w:val="919191"/>
          <w:spacing w:val="0"/>
          <w:w w:val="184"/>
          <w:position w:val="-1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A4A4A4"/>
          <w:spacing w:val="0"/>
          <w:w w:val="149"/>
          <w:position w:val="-1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B9B9B9"/>
          <w:spacing w:val="0"/>
          <w:w w:val="95"/>
          <w:position w:val="-1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131"/>
          <w:position w:val="-1"/>
          <w:sz w:val="13"/>
          <w:szCs w:val="13"/>
        </w:rPr>
        <w:t>fet</w:t>
      </w:r>
      <w:r>
        <w:rPr>
          <w:rFonts w:cs="Times New Roman" w:hAnsi="Times New Roman" w:eastAsia="Times New Roman" w:ascii="Times New Roman"/>
          <w:color w:val="A4A4A4"/>
          <w:spacing w:val="0"/>
          <w:w w:val="79"/>
          <w:position w:val="-1"/>
          <w:sz w:val="13"/>
          <w:szCs w:val="13"/>
        </w:rPr>
        <w:t>N</w:t>
      </w:r>
      <w:r>
        <w:rPr>
          <w:rFonts w:cs="Times New Roman" w:hAnsi="Times New Roman" w:eastAsia="Times New Roman" w:ascii="Times New Roman"/>
          <w:color w:val="919191"/>
          <w:spacing w:val="0"/>
          <w:w w:val="46"/>
          <w:position w:val="-1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38"/>
          <w:position w:val="-1"/>
          <w:sz w:val="13"/>
          <w:szCs w:val="13"/>
        </w:rPr>
        <w:t>111</w:t>
      </w:r>
      <w:r>
        <w:rPr>
          <w:rFonts w:cs="Times New Roman" w:hAnsi="Times New Roman" w:eastAsia="Times New Roman" w:ascii="Times New Roman"/>
          <w:color w:val="B9B9B9"/>
          <w:spacing w:val="0"/>
          <w:w w:val="92"/>
          <w:position w:val="-1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09"/>
          <w:position w:val="-1"/>
          <w:sz w:val="13"/>
          <w:szCs w:val="13"/>
        </w:rPr>
        <w:t>llb</w:t>
      </w:r>
      <w:r>
        <w:rPr>
          <w:rFonts w:cs="Times New Roman" w:hAnsi="Times New Roman" w:eastAsia="Times New Roman" w:ascii="Times New Roman"/>
          <w:color w:val="A4A4A4"/>
          <w:spacing w:val="0"/>
          <w:w w:val="138"/>
          <w:position w:val="-1"/>
          <w:sz w:val="13"/>
          <w:szCs w:val="13"/>
        </w:rPr>
        <w:t>(</w:t>
      </w:r>
      <w:r>
        <w:rPr>
          <w:rFonts w:cs="Times New Roman" w:hAnsi="Times New Roman" w:eastAsia="Times New Roman" w:ascii="Times New Roman"/>
          <w:color w:val="919191"/>
          <w:spacing w:val="0"/>
          <w:w w:val="50"/>
          <w:position w:val="-1"/>
          <w:sz w:val="13"/>
          <w:szCs w:val="13"/>
        </w:rPr>
        <w:t>t.&lt;1</w:t>
      </w:r>
      <w:r>
        <w:rPr>
          <w:rFonts w:cs="Times New Roman" w:hAnsi="Times New Roman" w:eastAsia="Times New Roman" w:ascii="Times New Roman"/>
          <w:color w:val="7B7B7B"/>
          <w:spacing w:val="0"/>
          <w:w w:val="166"/>
          <w:position w:val="-1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77"/>
          <w:position w:val="-1"/>
          <w:sz w:val="13"/>
          <w:szCs w:val="13"/>
        </w:rPr>
        <w:t>ffl'II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lineRule="exact" w:line="140"/>
        <w:ind w:left="15" w:right="4097"/>
      </w:pPr>
      <w:r>
        <w:rPr>
          <w:rFonts w:cs="Arial" w:hAnsi="Arial" w:eastAsia="Arial" w:ascii="Arial"/>
          <w:color w:val="919191"/>
          <w:spacing w:val="0"/>
          <w:w w:val="100"/>
          <w:position w:val="1"/>
          <w:sz w:val="12"/>
          <w:szCs w:val="12"/>
        </w:rPr>
        <w:t>i;: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12"/>
          <w:szCs w:val="12"/>
        </w:rPr>
        <w:t>,c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12"/>
          <w:szCs w:val="12"/>
        </w:rPr>
        <w:t>r»</w:t>
      </w:r>
      <w:r>
        <w:rPr>
          <w:rFonts w:cs="Arial" w:hAnsi="Arial" w:eastAsia="Arial" w:ascii="Arial"/>
          <w:color w:val="919191"/>
          <w:spacing w:val="2"/>
          <w:w w:val="100"/>
          <w:position w:val="1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18"/>
          <w:position w:val="1"/>
          <w:sz w:val="13"/>
          <w:szCs w:val="13"/>
        </w:rPr>
        <w:t>dl</w:t>
      </w:r>
      <w:r>
        <w:rPr>
          <w:rFonts w:cs="Arial" w:hAnsi="Arial" w:eastAsia="Arial" w:ascii="Arial"/>
          <w:color w:val="919191"/>
          <w:spacing w:val="0"/>
          <w:w w:val="94"/>
          <w:position w:val="1"/>
          <w:sz w:val="13"/>
          <w:szCs w:val="13"/>
        </w:rPr>
        <w:t>ar-</w:t>
      </w:r>
      <w:r>
        <w:rPr>
          <w:rFonts w:cs="Arial" w:hAnsi="Arial" w:eastAsia="Arial" w:ascii="Arial"/>
          <w:color w:val="919191"/>
          <w:spacing w:val="0"/>
          <w:w w:val="111"/>
          <w:position w:val="1"/>
          <w:sz w:val="13"/>
          <w:szCs w:val="13"/>
        </w:rPr>
        <w:t>Kllr</w:t>
      </w:r>
      <w:r>
        <w:rPr>
          <w:rFonts w:cs="Arial" w:hAnsi="Arial" w:eastAsia="Arial" w:ascii="Arial"/>
          <w:color w:val="A4A4A4"/>
          <w:spacing w:val="0"/>
          <w:w w:val="103"/>
          <w:position w:val="1"/>
          <w:sz w:val="13"/>
          <w:szCs w:val="13"/>
        </w:rPr>
        <w:t>l</w:t>
      </w:r>
      <w:r>
        <w:rPr>
          <w:rFonts w:cs="Arial" w:hAnsi="Arial" w:eastAsia="Arial" w:ascii="Arial"/>
          <w:color w:val="919191"/>
          <w:spacing w:val="0"/>
          <w:w w:val="159"/>
          <w:position w:val="1"/>
          <w:sz w:val="13"/>
          <w:szCs w:val="13"/>
        </w:rPr>
        <w:t>W</w:t>
      </w:r>
      <w:r>
        <w:rPr>
          <w:rFonts w:cs="Arial" w:hAnsi="Arial" w:eastAsia="Arial" w:ascii="Arial"/>
          <w:color w:val="7B7B7B"/>
          <w:spacing w:val="0"/>
          <w:w w:val="63"/>
          <w:position w:val="1"/>
          <w:sz w:val="13"/>
          <w:szCs w:val="13"/>
        </w:rPr>
        <w:t>llf</w:t>
      </w:r>
      <w:r>
        <w:rPr>
          <w:rFonts w:cs="Arial" w:hAnsi="Arial" w:eastAsia="Arial" w:ascii="Arial"/>
          <w:color w:val="7B7B7B"/>
          <w:spacing w:val="-21"/>
          <w:w w:val="100"/>
          <w:position w:val="1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41"/>
          <w:position w:val="1"/>
          <w:sz w:val="13"/>
          <w:szCs w:val="13"/>
        </w:rPr>
        <w:t>1.11</w:t>
      </w:r>
      <w:r>
        <w:rPr>
          <w:rFonts w:cs="Arial" w:hAnsi="Arial" w:eastAsia="Arial" w:ascii="Arial"/>
          <w:color w:val="919191"/>
          <w:spacing w:val="0"/>
          <w:w w:val="62"/>
          <w:position w:val="1"/>
          <w:sz w:val="13"/>
          <w:szCs w:val="13"/>
        </w:rPr>
        <w:t>1</w:t>
      </w:r>
      <w:r>
        <w:rPr>
          <w:rFonts w:cs="Arial" w:hAnsi="Arial" w:eastAsia="Arial" w:ascii="Arial"/>
          <w:color w:val="919191"/>
          <w:spacing w:val="-6"/>
          <w:w w:val="100"/>
          <w:position w:val="1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09"/>
          <w:position w:val="1"/>
          <w:sz w:val="17"/>
          <w:szCs w:val="17"/>
        </w:rPr>
        <w:t>-</w:t>
      </w:r>
      <w:r>
        <w:rPr>
          <w:rFonts w:cs="Arial" w:hAnsi="Arial" w:eastAsia="Arial" w:ascii="Arial"/>
          <w:color w:val="919191"/>
          <w:spacing w:val="15"/>
          <w:w w:val="109"/>
          <w:position w:val="1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656565"/>
          <w:spacing w:val="0"/>
          <w:w w:val="124"/>
          <w:position w:val="1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87"/>
          <w:position w:val="1"/>
          <w:sz w:val="12"/>
          <w:szCs w:val="12"/>
        </w:rPr>
        <w:t>1*</w:t>
      </w:r>
      <w:r>
        <w:rPr>
          <w:rFonts w:cs="Times New Roman" w:hAnsi="Times New Roman" w:eastAsia="Times New Roman" w:ascii="Times New Roman"/>
          <w:color w:val="919191"/>
          <w:spacing w:val="0"/>
          <w:w w:val="49"/>
          <w:position w:val="1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7B7B7B"/>
          <w:spacing w:val="0"/>
          <w:w w:val="73"/>
          <w:position w:val="1"/>
          <w:sz w:val="12"/>
          <w:szCs w:val="12"/>
        </w:rPr>
        <w:t>1'</w:t>
      </w:r>
      <w:r>
        <w:rPr>
          <w:rFonts w:cs="Times New Roman" w:hAnsi="Times New Roman" w:eastAsia="Times New Roman" w:ascii="Times New Roman"/>
          <w:color w:val="919191"/>
          <w:spacing w:val="0"/>
          <w:w w:val="123"/>
          <w:position w:val="1"/>
          <w:sz w:val="12"/>
          <w:szCs w:val="12"/>
        </w:rPr>
        <w:t>0"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position w:val="1"/>
          <w:sz w:val="12"/>
          <w:szCs w:val="12"/>
        </w:rPr>
        <w:t> </w:t>
      </w:r>
      <w:r>
        <w:rPr>
          <w:rFonts w:cs="Arial" w:hAnsi="Arial" w:eastAsia="Arial" w:ascii="Arial"/>
          <w:color w:val="B9B9B9"/>
          <w:spacing w:val="0"/>
          <w:w w:val="166"/>
          <w:position w:val="1"/>
          <w:sz w:val="13"/>
          <w:szCs w:val="13"/>
        </w:rPr>
        <w:t>t</w:t>
      </w:r>
      <w:r>
        <w:rPr>
          <w:rFonts w:cs="Arial" w:hAnsi="Arial" w:eastAsia="Arial" w:ascii="Arial"/>
          <w:color w:val="B9B9B9"/>
          <w:spacing w:val="0"/>
          <w:w w:val="103"/>
          <w:position w:val="1"/>
          <w:sz w:val="13"/>
          <w:szCs w:val="13"/>
        </w:rPr>
        <w:t>l</w:t>
      </w:r>
      <w:r>
        <w:rPr>
          <w:rFonts w:cs="Arial" w:hAnsi="Arial" w:eastAsia="Arial" w:ascii="Arial"/>
          <w:color w:val="A4A4A4"/>
          <w:spacing w:val="0"/>
          <w:w w:val="76"/>
          <w:position w:val="1"/>
          <w:sz w:val="13"/>
          <w:szCs w:val="13"/>
        </w:rPr>
        <w:t>et,n</w:t>
      </w:r>
      <w:r>
        <w:rPr>
          <w:rFonts w:cs="Arial" w:hAnsi="Arial" w:eastAsia="Arial" w:ascii="Arial"/>
          <w:color w:val="A4A4A4"/>
          <w:spacing w:val="-21"/>
          <w:w w:val="100"/>
          <w:position w:val="1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4"/>
          <w:position w:val="1"/>
          <w:sz w:val="13"/>
          <w:szCs w:val="13"/>
        </w:rPr>
        <w:t>1.A</w:t>
      </w:r>
      <w:r>
        <w:rPr>
          <w:rFonts w:cs="Times New Roman" w:hAnsi="Times New Roman" w:eastAsia="Times New Roman" w:ascii="Times New Roman"/>
          <w:color w:val="919191"/>
          <w:spacing w:val="-18"/>
          <w:w w:val="100"/>
          <w:position w:val="1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03"/>
          <w:position w:val="1"/>
          <w:sz w:val="13"/>
          <w:szCs w:val="13"/>
        </w:rPr>
        <w:t>SK</w:t>
      </w:r>
      <w:r>
        <w:rPr>
          <w:rFonts w:cs="Arial" w:hAnsi="Arial" w:eastAsia="Arial" w:ascii="Arial"/>
          <w:color w:val="919191"/>
          <w:spacing w:val="0"/>
          <w:w w:val="108"/>
          <w:position w:val="1"/>
          <w:sz w:val="13"/>
          <w:szCs w:val="13"/>
        </w:rPr>
        <w:t>U'!'</w:t>
      </w:r>
      <w:r>
        <w:rPr>
          <w:rFonts w:cs="Arial" w:hAnsi="Arial" w:eastAsia="Arial" w:ascii="Arial"/>
          <w:color w:val="7B7B7B"/>
          <w:spacing w:val="0"/>
          <w:w w:val="61"/>
          <w:position w:val="1"/>
          <w:sz w:val="13"/>
          <w:szCs w:val="13"/>
        </w:rPr>
        <w:t>J.R</w:t>
      </w:r>
      <w:r>
        <w:rPr>
          <w:rFonts w:cs="Arial" w:hAnsi="Arial" w:eastAsia="Arial" w:ascii="Arial"/>
          <w:color w:val="7B7B7B"/>
          <w:spacing w:val="0"/>
          <w:w w:val="89"/>
          <w:position w:val="1"/>
          <w:sz w:val="13"/>
          <w:szCs w:val="13"/>
        </w:rPr>
        <w:t>lt.</w:t>
      </w:r>
      <w:r>
        <w:rPr>
          <w:rFonts w:cs="Arial" w:hAnsi="Arial" w:eastAsia="Arial" w:ascii="Arial"/>
          <w:color w:val="919191"/>
          <w:spacing w:val="0"/>
          <w:w w:val="98"/>
          <w:position w:val="1"/>
          <w:sz w:val="13"/>
          <w:szCs w:val="1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rFonts w:cs="Malgun Gothic" w:hAnsi="Malgun Gothic" w:eastAsia="Malgun Gothic" w:ascii="Malgun Gothic"/>
          <w:sz w:val="16"/>
          <w:szCs w:val="16"/>
        </w:rPr>
        <w:jc w:val="both"/>
        <w:spacing w:lineRule="auto" w:line="101"/>
        <w:ind w:right="94" w:firstLine="15"/>
      </w:pPr>
      <w:r>
        <w:rPr>
          <w:rFonts w:cs="Arial" w:hAnsi="Arial" w:eastAsia="Arial" w:ascii="Arial"/>
          <w:color w:val="919191"/>
          <w:w w:val="215"/>
          <w:sz w:val="11"/>
          <w:szCs w:val="11"/>
        </w:rPr>
        <w:t>'</w:t>
      </w:r>
      <w:r>
        <w:rPr>
          <w:rFonts w:cs="Arial" w:hAnsi="Arial" w:eastAsia="Arial" w:ascii="Arial"/>
          <w:color w:val="919191"/>
          <w:w w:val="89"/>
          <w:sz w:val="11"/>
          <w:szCs w:val="11"/>
        </w:rPr>
        <w:t>I.A</w:t>
      </w:r>
      <w:r>
        <w:rPr>
          <w:rFonts w:cs="Arial" w:hAnsi="Arial" w:eastAsia="Arial" w:ascii="Arial"/>
          <w:color w:val="7B7B7B"/>
          <w:w w:val="122"/>
          <w:sz w:val="11"/>
          <w:szCs w:val="11"/>
        </w:rPr>
        <w:t>ll</w:t>
      </w:r>
      <w:r>
        <w:rPr>
          <w:rFonts w:cs="Arial" w:hAnsi="Arial" w:eastAsia="Arial" w:ascii="Arial"/>
          <w:color w:val="7B7B7B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7B7B7B"/>
          <w:w w:val="225"/>
          <w:sz w:val="14"/>
          <w:szCs w:val="14"/>
        </w:rPr>
        <w:t>'</w:t>
      </w:r>
      <w:r>
        <w:rPr>
          <w:rFonts w:cs="Arial" w:hAnsi="Arial" w:eastAsia="Arial" w:ascii="Arial"/>
          <w:color w:val="7B7B7B"/>
          <w:w w:val="123"/>
          <w:sz w:val="14"/>
          <w:szCs w:val="14"/>
        </w:rPr>
        <w:t>Affllr</w:t>
      </w:r>
      <w:r>
        <w:rPr>
          <w:rFonts w:cs="Arial" w:hAnsi="Arial" w:eastAsia="Arial" w:ascii="Arial"/>
          <w:color w:val="7B7B7B"/>
          <w:spacing w:val="-9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7B7B7B"/>
          <w:spacing w:val="0"/>
          <w:w w:val="100"/>
          <w:sz w:val="11"/>
          <w:szCs w:val="11"/>
        </w:rPr>
        <w:t>M</w:t>
      </w:r>
      <w:r>
        <w:rPr>
          <w:rFonts w:cs="Arial" w:hAnsi="Arial" w:eastAsia="Arial" w:ascii="Arial"/>
          <w:color w:val="7B7B7B"/>
          <w:spacing w:val="-2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44"/>
          <w:sz w:val="12"/>
          <w:szCs w:val="12"/>
        </w:rPr>
        <w:t>l..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sz w:val="12"/>
          <w:szCs w:val="12"/>
        </w:rPr>
        <w:t>#1</w:t>
      </w:r>
      <w:r>
        <w:rPr>
          <w:rFonts w:cs="Malgun Gothic" w:hAnsi="Malgun Gothic" w:eastAsia="Malgun Gothic" w:ascii="Malgun Gothic"/>
          <w:color w:val="919191"/>
          <w:spacing w:val="0"/>
          <w:w w:val="224"/>
          <w:sz w:val="12"/>
          <w:szCs w:val="12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2"/>
          <w:szCs w:val="12"/>
        </w:rPr>
        <w:t>,,atj</w:t>
      </w:r>
      <w:r>
        <w:rPr>
          <w:rFonts w:cs="Times New Roman" w:hAnsi="Times New Roman" w:eastAsia="Times New Roman" w:ascii="Times New Roman"/>
          <w:color w:val="7B7B7B"/>
          <w:spacing w:val="0"/>
          <w:w w:val="112"/>
          <w:sz w:val="12"/>
          <w:szCs w:val="12"/>
        </w:rPr>
        <w:t>l*</w:t>
      </w:r>
      <w:r>
        <w:rPr>
          <w:rFonts w:cs="Times New Roman" w:hAnsi="Times New Roman" w:eastAsia="Times New Roman" w:ascii="Times New Roman"/>
          <w:color w:val="7B7B7B"/>
          <w:spacing w:val="-15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74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919191"/>
          <w:spacing w:val="0"/>
          <w:w w:val="34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74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919191"/>
          <w:spacing w:val="-15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919191"/>
          <w:spacing w:val="0"/>
          <w:w w:val="130"/>
          <w:sz w:val="11"/>
          <w:szCs w:val="11"/>
        </w:rPr>
        <w:t>,o</w:t>
      </w:r>
      <w:r>
        <w:rPr>
          <w:rFonts w:cs="Arial" w:hAnsi="Arial" w:eastAsia="Arial" w:ascii="Arial"/>
          <w:color w:val="B9B9B9"/>
          <w:spacing w:val="0"/>
          <w:w w:val="77"/>
          <w:sz w:val="11"/>
          <w:szCs w:val="11"/>
        </w:rPr>
        <w:t>•</w:t>
      </w:r>
      <w:r>
        <w:rPr>
          <w:rFonts w:cs="Arial" w:hAnsi="Arial" w:eastAsia="Arial" w:ascii="Arial"/>
          <w:color w:val="919191"/>
          <w:spacing w:val="0"/>
          <w:w w:val="105"/>
          <w:sz w:val="11"/>
          <w:szCs w:val="11"/>
        </w:rPr>
        <w:t>f'IIMl</w:t>
      </w:r>
      <w:r>
        <w:rPr>
          <w:rFonts w:cs="Arial" w:hAnsi="Arial" w:eastAsia="Arial" w:ascii="Arial"/>
          <w:color w:val="919191"/>
          <w:spacing w:val="0"/>
          <w:w w:val="147"/>
          <w:sz w:val="11"/>
          <w:szCs w:val="11"/>
        </w:rPr>
        <w:t>,</w:t>
      </w:r>
      <w:r>
        <w:rPr>
          <w:rFonts w:cs="Arial" w:hAnsi="Arial" w:eastAsia="Arial" w:ascii="Arial"/>
          <w:color w:val="919191"/>
          <w:spacing w:val="0"/>
          <w:w w:val="153"/>
          <w:sz w:val="11"/>
          <w:szCs w:val="11"/>
        </w:rPr>
        <w:t>ll</w:t>
      </w:r>
      <w:r>
        <w:rPr>
          <w:rFonts w:cs="Arial" w:hAnsi="Arial" w:eastAsia="Arial" w:ascii="Arial"/>
          <w:color w:val="A4A4A4"/>
          <w:spacing w:val="0"/>
          <w:w w:val="145"/>
          <w:sz w:val="11"/>
          <w:szCs w:val="11"/>
        </w:rPr>
        <w:t>',</w:t>
      </w:r>
      <w:r>
        <w:rPr>
          <w:rFonts w:cs="Arial" w:hAnsi="Arial" w:eastAsia="Arial" w:ascii="Arial"/>
          <w:color w:val="919191"/>
          <w:spacing w:val="0"/>
          <w:w w:val="122"/>
          <w:sz w:val="11"/>
          <w:szCs w:val="11"/>
        </w:rPr>
        <w:t>dnoa«il</w:t>
      </w:r>
      <w:r>
        <w:rPr>
          <w:rFonts w:cs="Arial" w:hAnsi="Arial" w:eastAsia="Arial" w:ascii="Arial"/>
          <w:color w:val="919191"/>
          <w:spacing w:val="0"/>
          <w:w w:val="167"/>
          <w:sz w:val="11"/>
          <w:szCs w:val="11"/>
        </w:rPr>
        <w:t>P9</w:t>
      </w:r>
      <w:r>
        <w:rPr>
          <w:rFonts w:cs="Arial" w:hAnsi="Arial" w:eastAsia="Arial" w:ascii="Arial"/>
          <w:color w:val="919191"/>
          <w:spacing w:val="0"/>
          <w:w w:val="110"/>
          <w:sz w:val="11"/>
          <w:szCs w:val="11"/>
        </w:rPr>
        <w:t>41</w:t>
      </w:r>
      <w:r>
        <w:rPr>
          <w:rFonts w:cs="Arial" w:hAnsi="Arial" w:eastAsia="Arial" w:ascii="Arial"/>
          <w:color w:val="919191"/>
          <w:spacing w:val="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90"/>
          <w:sz w:val="12"/>
          <w:szCs w:val="12"/>
        </w:rPr>
        <w:t>f!M</w:t>
      </w:r>
      <w:r>
        <w:rPr>
          <w:rFonts w:cs="Arial" w:hAnsi="Arial" w:eastAsia="Arial" w:ascii="Arial"/>
          <w:color w:val="A4A4A4"/>
          <w:spacing w:val="0"/>
          <w:w w:val="90"/>
          <w:sz w:val="12"/>
          <w:szCs w:val="12"/>
        </w:rPr>
        <w:t>,</w:t>
      </w:r>
      <w:r>
        <w:rPr>
          <w:rFonts w:cs="Arial" w:hAnsi="Arial" w:eastAsia="Arial" w:ascii="Arial"/>
          <w:color w:val="919191"/>
          <w:spacing w:val="0"/>
          <w:w w:val="225"/>
          <w:sz w:val="12"/>
          <w:szCs w:val="12"/>
        </w:rPr>
        <w:t>t</w:t>
      </w:r>
      <w:r>
        <w:rPr>
          <w:rFonts w:cs="Arial" w:hAnsi="Arial" w:eastAsia="Arial" w:ascii="Arial"/>
          <w:color w:val="919191"/>
          <w:spacing w:val="12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sz w:val="10"/>
          <w:szCs w:val="10"/>
        </w:rPr>
        <w:t>p</w:t>
      </w:r>
      <w:r>
        <w:rPr>
          <w:rFonts w:cs="Times New Roman" w:hAnsi="Times New Roman" w:eastAsia="Times New Roman" w:ascii="Times New Roman"/>
          <w:color w:val="919191"/>
          <w:spacing w:val="0"/>
          <w:w w:val="126"/>
          <w:sz w:val="10"/>
          <w:szCs w:val="10"/>
        </w:rPr>
        <w:t>lltRl</w:t>
      </w:r>
      <w:r>
        <w:rPr>
          <w:rFonts w:cs="Times New Roman" w:hAnsi="Times New Roman" w:eastAsia="Times New Roman" w:ascii="Times New Roman"/>
          <w:color w:val="919191"/>
          <w:spacing w:val="0"/>
          <w:w w:val="75"/>
          <w:sz w:val="10"/>
          <w:szCs w:val="10"/>
        </w:rPr>
        <w:t>O:</w:t>
      </w:r>
      <w:r>
        <w:rPr>
          <w:rFonts w:cs="Times New Roman" w:hAnsi="Times New Roman" w:eastAsia="Times New Roman" w:ascii="Times New Roman"/>
          <w:color w:val="A4A4A4"/>
          <w:spacing w:val="0"/>
          <w:w w:val="135"/>
          <w:sz w:val="10"/>
          <w:szCs w:val="10"/>
        </w:rPr>
        <w:t>r</w:t>
      </w:r>
      <w:r>
        <w:rPr>
          <w:rFonts w:cs="Times New Roman" w:hAnsi="Times New Roman" w:eastAsia="Times New Roman" w:ascii="Times New Roman"/>
          <w:color w:val="A4A4A4"/>
          <w:spacing w:val="0"/>
          <w:w w:val="239"/>
          <w:sz w:val="10"/>
          <w:szCs w:val="10"/>
        </w:rPr>
        <w:t>..</w:t>
      </w:r>
      <w:r>
        <w:rPr>
          <w:rFonts w:cs="Times New Roman" w:hAnsi="Times New Roman" w:eastAsia="Times New Roman" w:ascii="Times New Roman"/>
          <w:color w:val="A4A4A4"/>
          <w:spacing w:val="5"/>
          <w:w w:val="100"/>
          <w:sz w:val="10"/>
          <w:szCs w:val="10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3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)</w:t>
      </w:r>
      <w:r>
        <w:rPr>
          <w:rFonts w:cs="Times New Roman" w:hAnsi="Times New Roman" w:eastAsia="Times New Roman" w:ascii="Times New Roman"/>
          <w:color w:val="919191"/>
          <w:spacing w:val="0"/>
          <w:w w:val="346"/>
          <w:sz w:val="13"/>
          <w:szCs w:val="13"/>
        </w:rPr>
        <w:t>--</w:t>
      </w:r>
      <w:r>
        <w:rPr>
          <w:rFonts w:cs="Times New Roman" w:hAnsi="Times New Roman" w:eastAsia="Times New Roman" w:ascii="Times New Roman"/>
          <w:color w:val="919191"/>
          <w:spacing w:val="0"/>
          <w:w w:val="54"/>
          <w:sz w:val="13"/>
          <w:szCs w:val="13"/>
        </w:rPr>
        <w:t>111!11:i</w:t>
      </w:r>
      <w:r>
        <w:rPr>
          <w:rFonts w:cs="Times New Roman" w:hAnsi="Times New Roman" w:eastAsia="Times New Roman" w:ascii="Times New Roman"/>
          <w:color w:val="919191"/>
          <w:spacing w:val="0"/>
          <w:w w:val="265"/>
          <w:sz w:val="13"/>
          <w:szCs w:val="13"/>
        </w:rPr>
        <w:t>_..</w:t>
      </w:r>
      <w:r>
        <w:rPr>
          <w:rFonts w:cs="Times New Roman" w:hAnsi="Times New Roman" w:eastAsia="Times New Roman" w:ascii="Times New Roman"/>
          <w:color w:val="A4A4A4"/>
          <w:spacing w:val="0"/>
          <w:w w:val="208"/>
          <w:sz w:val="13"/>
          <w:szCs w:val="13"/>
        </w:rPr>
        <w:t>t</w:t>
      </w:r>
      <w:r>
        <w:rPr>
          <w:rFonts w:cs="Times New Roman" w:hAnsi="Times New Roman" w:eastAsia="Times New Roman" w:ascii="Times New Roman"/>
          <w:color w:val="A4A4A4"/>
          <w:spacing w:val="-18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53"/>
          <w:sz w:val="13"/>
          <w:szCs w:val="13"/>
        </w:rPr>
        <w:t>..</w:t>
      </w:r>
      <w:r>
        <w:rPr>
          <w:rFonts w:cs="Arial" w:hAnsi="Arial" w:eastAsia="Arial" w:ascii="Arial"/>
          <w:color w:val="919191"/>
          <w:spacing w:val="0"/>
          <w:w w:val="129"/>
          <w:sz w:val="13"/>
          <w:szCs w:val="13"/>
        </w:rPr>
        <w:t>tldt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354"/>
          <w:sz w:val="11"/>
          <w:szCs w:val="11"/>
        </w:rPr>
        <w:t>�</w:t>
      </w:r>
      <w:r>
        <w:rPr>
          <w:rFonts w:cs="Arial" w:hAnsi="Arial" w:eastAsia="Arial" w:ascii="Arial"/>
          <w:color w:val="A4A4A4"/>
          <w:spacing w:val="0"/>
          <w:w w:val="73"/>
          <w:sz w:val="11"/>
          <w:szCs w:val="11"/>
        </w:rPr>
        <w:t>CX,1</w:t>
      </w:r>
      <w:r>
        <w:rPr>
          <w:rFonts w:cs="Arial" w:hAnsi="Arial" w:eastAsia="Arial" w:ascii="Arial"/>
          <w:color w:val="919191"/>
          <w:spacing w:val="0"/>
          <w:w w:val="97"/>
          <w:sz w:val="11"/>
          <w:szCs w:val="11"/>
        </w:rPr>
        <w:t>""3,dt.</w:t>
      </w:r>
      <w:r>
        <w:rPr>
          <w:rFonts w:cs="Arial" w:hAnsi="Arial" w:eastAsia="Arial" w:ascii="Arial"/>
          <w:color w:val="B9B9B9"/>
          <w:spacing w:val="0"/>
          <w:w w:val="59"/>
          <w:sz w:val="11"/>
          <w:szCs w:val="11"/>
        </w:rPr>
        <w:t>"1</w:t>
      </w:r>
      <w:r>
        <w:rPr>
          <w:rFonts w:cs="Arial" w:hAnsi="Arial" w:eastAsia="Arial" w:ascii="Arial"/>
          <w:color w:val="919191"/>
          <w:spacing w:val="0"/>
          <w:w w:val="98"/>
          <w:sz w:val="11"/>
          <w:szCs w:val="11"/>
        </w:rPr>
        <w:t>1</w:t>
      </w:r>
      <w:r>
        <w:rPr>
          <w:rFonts w:cs="Arial" w:hAnsi="Arial" w:eastAsia="Arial" w:ascii="Arial"/>
          <w:color w:val="919191"/>
          <w:spacing w:val="0"/>
          <w:w w:val="98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187"/>
          <w:sz w:val="13"/>
          <w:szCs w:val="13"/>
        </w:rPr>
        <w:t>t.</w:t>
      </w:r>
      <w:r>
        <w:rPr>
          <w:rFonts w:cs="Arial" w:hAnsi="Arial" w:eastAsia="Arial" w:ascii="Arial"/>
          <w:color w:val="919191"/>
          <w:spacing w:val="0"/>
          <w:w w:val="100"/>
          <w:sz w:val="13"/>
          <w:szCs w:val="13"/>
        </w:rPr>
        <w:t>Pt'IOl</w:t>
      </w:r>
      <w:r>
        <w:rPr>
          <w:rFonts w:cs="Arial" w:hAnsi="Arial" w:eastAsia="Arial" w:ascii="Arial"/>
          <w:color w:val="919191"/>
          <w:spacing w:val="0"/>
          <w:w w:val="230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0"/>
          <w:w w:val="124"/>
          <w:sz w:val="13"/>
          <w:szCs w:val="13"/>
        </w:rPr>
        <w:t>t!</w:t>
      </w:r>
      <w:r>
        <w:rPr>
          <w:rFonts w:cs="Arial" w:hAnsi="Arial" w:eastAsia="Arial" w:ascii="Arial"/>
          <w:color w:val="919191"/>
          <w:spacing w:val="0"/>
          <w:w w:val="98"/>
          <w:sz w:val="13"/>
          <w:szCs w:val="13"/>
        </w:rPr>
        <w:t>•</w:t>
      </w:r>
      <w:r>
        <w:rPr>
          <w:rFonts w:cs="Arial" w:hAnsi="Arial" w:eastAsia="Arial" w:ascii="Arial"/>
          <w:color w:val="656565"/>
          <w:spacing w:val="0"/>
          <w:w w:val="131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0"/>
          <w:w w:val="85"/>
          <w:sz w:val="13"/>
          <w:szCs w:val="13"/>
        </w:rPr>
        <w:t>Jll.</w:t>
      </w:r>
      <w:r>
        <w:rPr>
          <w:rFonts w:cs="Arial" w:hAnsi="Arial" w:eastAsia="Arial" w:ascii="Arial"/>
          <w:color w:val="919191"/>
          <w:spacing w:val="0"/>
          <w:w w:val="46"/>
          <w:sz w:val="13"/>
          <w:szCs w:val="13"/>
        </w:rPr>
        <w:t>1'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97"/>
          <w:sz w:val="13"/>
          <w:szCs w:val="13"/>
        </w:rPr>
        <w:t>..</w:t>
      </w:r>
      <w:r>
        <w:rPr>
          <w:rFonts w:cs="Arial" w:hAnsi="Arial" w:eastAsia="Arial" w:ascii="Arial"/>
          <w:color w:val="919191"/>
          <w:spacing w:val="0"/>
          <w:w w:val="97"/>
          <w:sz w:val="13"/>
          <w:szCs w:val="13"/>
        </w:rPr>
        <w:t>,</w:t>
      </w:r>
      <w:r>
        <w:rPr>
          <w:rFonts w:cs="Arial" w:hAnsi="Arial" w:eastAsia="Arial" w:ascii="Arial"/>
          <w:color w:val="919191"/>
          <w:spacing w:val="-5"/>
          <w:w w:val="97"/>
          <w:sz w:val="13"/>
          <w:szCs w:val="13"/>
        </w:rPr>
        <w:t> </w:t>
      </w:r>
      <w:r>
        <w:rPr>
          <w:rFonts w:cs="Arial" w:hAnsi="Arial" w:eastAsia="Arial" w:ascii="Arial"/>
          <w:color w:val="B9B9B9"/>
          <w:spacing w:val="0"/>
          <w:w w:val="41"/>
          <w:sz w:val="13"/>
          <w:szCs w:val="13"/>
        </w:rPr>
        <w:t>.</w:t>
      </w:r>
      <w:r>
        <w:rPr>
          <w:rFonts w:cs="Arial" w:hAnsi="Arial" w:eastAsia="Arial" w:ascii="Arial"/>
          <w:color w:val="919191"/>
          <w:spacing w:val="0"/>
          <w:w w:val="374"/>
          <w:sz w:val="13"/>
          <w:szCs w:val="13"/>
        </w:rPr>
        <w:t>..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497"/>
          <w:sz w:val="13"/>
          <w:szCs w:val="13"/>
        </w:rPr>
        <w:t>_</w:t>
      </w:r>
      <w:r>
        <w:rPr>
          <w:rFonts w:cs="Arial" w:hAnsi="Arial" w:eastAsia="Arial" w:ascii="Arial"/>
          <w:color w:val="A4A4A4"/>
          <w:spacing w:val="0"/>
          <w:w w:val="152"/>
          <w:sz w:val="13"/>
          <w:szCs w:val="13"/>
        </w:rPr>
        <w:t>,..</w:t>
      </w:r>
      <w:r>
        <w:rPr>
          <w:rFonts w:cs="Arial" w:hAnsi="Arial" w:eastAsia="Arial" w:ascii="Arial"/>
          <w:color w:val="919191"/>
          <w:spacing w:val="0"/>
          <w:w w:val="83"/>
          <w:sz w:val="13"/>
          <w:szCs w:val="13"/>
        </w:rPr>
        <w:t>..</w:t>
      </w:r>
      <w:r>
        <w:rPr>
          <w:rFonts w:cs="Arial" w:hAnsi="Arial" w:eastAsia="Arial" w:ascii="Arial"/>
          <w:color w:val="919191"/>
          <w:spacing w:val="-6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38"/>
          <w:sz w:val="13"/>
          <w:szCs w:val="13"/>
        </w:rPr>
        <w:t>(</w:t>
      </w:r>
      <w:r>
        <w:rPr>
          <w:rFonts w:cs="Arial" w:hAnsi="Arial" w:eastAsia="Arial" w:ascii="Arial"/>
          <w:color w:val="7B7B7B"/>
          <w:spacing w:val="0"/>
          <w:w w:val="249"/>
          <w:sz w:val="13"/>
          <w:szCs w:val="13"/>
        </w:rPr>
        <w:t>.</w:t>
      </w:r>
      <w:r>
        <w:rPr>
          <w:rFonts w:cs="Malgun Gothic" w:hAnsi="Malgun Gothic" w:eastAsia="Malgun Gothic" w:ascii="Malgun Gothic"/>
          <w:color w:val="919191"/>
          <w:spacing w:val="0"/>
          <w:w w:val="449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207"/>
          <w:sz w:val="13"/>
          <w:szCs w:val="13"/>
        </w:rPr>
        <w:t>·</w:t>
      </w:r>
      <w:r>
        <w:rPr>
          <w:rFonts w:cs="Malgun Gothic" w:hAnsi="Malgun Gothic" w:eastAsia="Malgun Gothic" w:ascii="Malgun Gothic"/>
          <w:color w:val="919191"/>
          <w:spacing w:val="0"/>
          <w:w w:val="161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302"/>
          <w:sz w:val="13"/>
          <w:szCs w:val="13"/>
        </w:rPr>
        <w:t>'-"'</w:t>
      </w:r>
      <w:r>
        <w:rPr>
          <w:rFonts w:cs="Arial" w:hAnsi="Arial" w:eastAsia="Arial" w:ascii="Arial"/>
          <w:color w:val="A4A4A4"/>
          <w:spacing w:val="0"/>
          <w:w w:val="485"/>
          <w:sz w:val="13"/>
          <w:szCs w:val="13"/>
        </w:rPr>
        <w:t>'</w:t>
      </w:r>
      <w:r>
        <w:rPr>
          <w:rFonts w:cs="Arial" w:hAnsi="Arial" w:eastAsia="Arial" w:ascii="Arial"/>
          <w:color w:val="A4A4A4"/>
          <w:spacing w:val="-2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7B7B7B"/>
          <w:spacing w:val="0"/>
          <w:w w:val="166"/>
          <w:sz w:val="13"/>
          <w:szCs w:val="13"/>
        </w:rPr>
        <w:t>..</w:t>
      </w:r>
      <w:r>
        <w:rPr>
          <w:rFonts w:cs="Arial" w:hAnsi="Arial" w:eastAsia="Arial" w:ascii="Arial"/>
          <w:color w:val="A4A4A4"/>
          <w:spacing w:val="0"/>
          <w:w w:val="333"/>
          <w:sz w:val="13"/>
          <w:szCs w:val="13"/>
        </w:rPr>
        <w:t>..</w:t>
      </w:r>
      <w:r>
        <w:rPr>
          <w:rFonts w:cs="Arial" w:hAnsi="Arial" w:eastAsia="Arial" w:ascii="Arial"/>
          <w:color w:val="A4A4A4"/>
          <w:spacing w:val="-21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197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62"/>
          <w:w w:val="197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97"/>
          <w:sz w:val="13"/>
          <w:szCs w:val="13"/>
        </w:rPr>
        <w:t>...</w:t>
      </w:r>
      <w:r>
        <w:rPr>
          <w:rFonts w:cs="Arial" w:hAnsi="Arial" w:eastAsia="Arial" w:ascii="Arial"/>
          <w:color w:val="919191"/>
          <w:spacing w:val="0"/>
          <w:w w:val="197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277"/>
          <w:sz w:val="13"/>
          <w:szCs w:val="13"/>
        </w:rPr>
        <w:t>--</w:t>
      </w:r>
      <w:r>
        <w:rPr>
          <w:rFonts w:cs="Arial" w:hAnsi="Arial" w:eastAsia="Arial" w:ascii="Arial"/>
          <w:color w:val="919191"/>
          <w:spacing w:val="0"/>
          <w:w w:val="207"/>
          <w:sz w:val="13"/>
          <w:szCs w:val="13"/>
        </w:rPr>
        <w:t>·</w:t>
      </w:r>
      <w:r>
        <w:rPr>
          <w:rFonts w:cs="Arial" w:hAnsi="Arial" w:eastAsia="Arial" w:ascii="Arial"/>
          <w:color w:val="919191"/>
          <w:spacing w:val="-2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270"/>
          <w:sz w:val="13"/>
          <w:szCs w:val="13"/>
        </w:rPr>
        <w:t>....</w:t>
      </w:r>
      <w:r>
        <w:rPr>
          <w:rFonts w:cs="Arial" w:hAnsi="Arial" w:eastAsia="Arial" w:ascii="Arial"/>
          <w:color w:val="A4A4A4"/>
          <w:spacing w:val="0"/>
          <w:w w:val="291"/>
          <w:sz w:val="13"/>
          <w:szCs w:val="13"/>
        </w:rPr>
        <w:t>..</w:t>
      </w:r>
      <w:r>
        <w:rPr>
          <w:rFonts w:cs="Arial" w:hAnsi="Arial" w:eastAsia="Arial" w:ascii="Arial"/>
          <w:color w:val="A4A4A4"/>
          <w:spacing w:val="-21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40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66"/>
          <w:sz w:val="13"/>
          <w:szCs w:val="13"/>
        </w:rPr>
        <w:t>...</w:t>
      </w:r>
      <w:r>
        <w:rPr>
          <w:rFonts w:cs="Arial" w:hAnsi="Arial" w:eastAsia="Arial" w:ascii="Arial"/>
          <w:color w:val="919191"/>
          <w:spacing w:val="-21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25"/>
          <w:sz w:val="16"/>
          <w:szCs w:val="16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196"/>
          <w:sz w:val="16"/>
          <w:szCs w:val="16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49"/>
          <w:sz w:val="16"/>
          <w:szCs w:val="16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40"/>
          <w:sz w:val="16"/>
          <w:szCs w:val="16"/>
        </w:rPr>
        <w:t>pn</w:t>
      </w:r>
      <w:r>
        <w:rPr>
          <w:rFonts w:cs="Times New Roman" w:hAnsi="Times New Roman" w:eastAsia="Times New Roman" w:ascii="Times New Roman"/>
          <w:color w:val="A4A4A4"/>
          <w:spacing w:val="0"/>
          <w:w w:val="116"/>
          <w:sz w:val="16"/>
          <w:szCs w:val="16"/>
        </w:rPr>
        <w:t>s¡</w:t>
      </w:r>
      <w:r>
        <w:rPr>
          <w:rFonts w:cs="Times New Roman" w:hAnsi="Times New Roman" w:eastAsia="Times New Roman" w:ascii="Times New Roman"/>
          <w:color w:val="A4A4A4"/>
          <w:spacing w:val="0"/>
          <w:w w:val="116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95"/>
          <w:sz w:val="12"/>
          <w:szCs w:val="12"/>
        </w:rPr>
        <w:t>Cll:"CIM</w:t>
      </w:r>
      <w:r>
        <w:rPr>
          <w:rFonts w:cs="Times New Roman" w:hAnsi="Times New Roman" w:eastAsia="Times New Roman" w:ascii="Times New Roman"/>
          <w:color w:val="A4A4A4"/>
          <w:spacing w:val="0"/>
          <w:w w:val="135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A4A4A4"/>
          <w:spacing w:val="0"/>
          <w:w w:val="62"/>
          <w:sz w:val="12"/>
          <w:szCs w:val="12"/>
        </w:rPr>
        <w:t>lO</w:t>
      </w:r>
      <w:r>
        <w:rPr>
          <w:rFonts w:cs="Times New Roman" w:hAnsi="Times New Roman" w:eastAsia="Times New Roman" w:ascii="Times New Roman"/>
          <w:color w:val="A4A4A4"/>
          <w:spacing w:val="0"/>
          <w:w w:val="49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105"/>
          <w:sz w:val="12"/>
          <w:szCs w:val="12"/>
        </w:rPr>
        <w:t>CINkomlo</w:t>
      </w:r>
      <w:r>
        <w:rPr>
          <w:rFonts w:cs="Times New Roman" w:hAnsi="Times New Roman" w:eastAsia="Times New Roman" w:ascii="Times New Roman"/>
          <w:color w:val="919191"/>
          <w:spacing w:val="0"/>
          <w:w w:val="74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99"/>
          <w:sz w:val="12"/>
          <w:szCs w:val="12"/>
        </w:rPr>
        <w:t>,...</w:t>
      </w:r>
      <w:r>
        <w:rPr>
          <w:rFonts w:cs="Times New Roman" w:hAnsi="Times New Roman" w:eastAsia="Times New Roman" w:ascii="Times New Roman"/>
          <w:color w:val="919191"/>
          <w:spacing w:val="0"/>
          <w:w w:val="149"/>
          <w:sz w:val="12"/>
          <w:szCs w:val="12"/>
        </w:rPr>
        <w:t>...,.</w:t>
      </w:r>
      <w:r>
        <w:rPr>
          <w:rFonts w:cs="Times New Roman" w:hAnsi="Times New Roman" w:eastAsia="Times New Roman" w:ascii="Times New Roman"/>
          <w:color w:val="919191"/>
          <w:spacing w:val="0"/>
          <w:w w:val="178"/>
          <w:sz w:val="12"/>
          <w:szCs w:val="12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sz w:val="12"/>
          <w:szCs w:val="12"/>
        </w:rPr>
        <w:t>)t</w:t>
      </w:r>
      <w:r>
        <w:rPr>
          <w:rFonts w:cs="Times New Roman" w:hAnsi="Times New Roman" w:eastAsia="Times New Roman" w:ascii="Times New Roman"/>
          <w:color w:val="919191"/>
          <w:spacing w:val="0"/>
          <w:w w:val="199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color w:val="919191"/>
          <w:spacing w:val="0"/>
          <w:w w:val="18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19191"/>
          <w:spacing w:val="0"/>
          <w:w w:val="78"/>
          <w:sz w:val="12"/>
          <w:szCs w:val="12"/>
        </w:rPr>
        <w:t>1i1</w:t>
      </w:r>
      <w:r>
        <w:rPr>
          <w:rFonts w:cs="Times New Roman" w:hAnsi="Times New Roman" w:eastAsia="Times New Roman" w:ascii="Times New Roman"/>
          <w:color w:val="919191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41"/>
          <w:sz w:val="11"/>
          <w:szCs w:val="11"/>
        </w:rPr>
        <w:t>cdqlo'</w:t>
      </w:r>
      <w:r>
        <w:rPr>
          <w:rFonts w:cs="Times New Roman" w:hAnsi="Times New Roman" w:eastAsia="Times New Roman" w:ascii="Times New Roman"/>
          <w:color w:val="A4A4A4"/>
          <w:spacing w:val="0"/>
          <w:w w:val="532"/>
          <w:sz w:val="11"/>
          <w:szCs w:val="11"/>
        </w:rPr>
        <w:t>-</w:t>
      </w:r>
      <w:r>
        <w:rPr>
          <w:rFonts w:cs="Times New Roman" w:hAnsi="Times New Roman" w:eastAsia="Times New Roman" w:ascii="Times New Roman"/>
          <w:color w:val="A4A4A4"/>
          <w:spacing w:val="2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36"/>
          <w:sz w:val="11"/>
          <w:szCs w:val="11"/>
        </w:rPr>
        <w:t>,.</w:t>
      </w:r>
      <w:r>
        <w:rPr>
          <w:rFonts w:cs="Times New Roman" w:hAnsi="Times New Roman" w:eastAsia="Times New Roman" w:ascii="Times New Roman"/>
          <w:color w:val="919191"/>
          <w:spacing w:val="0"/>
          <w:w w:val="109"/>
          <w:sz w:val="11"/>
          <w:szCs w:val="11"/>
        </w:rPr>
        <w:t>._</w:t>
      </w:r>
      <w:r>
        <w:rPr>
          <w:rFonts w:cs="Times New Roman" w:hAnsi="Times New Roman" w:eastAsia="Times New Roman" w:ascii="Times New Roman"/>
          <w:color w:val="919191"/>
          <w:spacing w:val="-13"/>
          <w:w w:val="10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272"/>
          <w:sz w:val="11"/>
          <w:szCs w:val="11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sz w:val="16"/>
          <w:szCs w:val="16"/>
        </w:rPr>
        <w:t>.,..</w:t>
      </w:r>
      <w:r>
        <w:rPr>
          <w:rFonts w:cs="Times New Roman" w:hAnsi="Times New Roman" w:eastAsia="Times New Roman" w:ascii="Times New Roman"/>
          <w:color w:val="919191"/>
          <w:spacing w:val="0"/>
          <w:w w:val="161"/>
          <w:sz w:val="16"/>
          <w:szCs w:val="16"/>
        </w:rPr>
        <w:t>t.o.</w:t>
      </w:r>
      <w:r>
        <w:rPr>
          <w:rFonts w:cs="Malgun Gothic" w:hAnsi="Malgun Gothic" w:eastAsia="Malgun Gothic" w:ascii="Malgun Gothic"/>
          <w:color w:val="919191"/>
          <w:spacing w:val="15"/>
          <w:w w:val="374"/>
          <w:sz w:val="16"/>
          <w:szCs w:val="16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365"/>
          <w:sz w:val="16"/>
          <w:szCs w:val="16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196"/>
          <w:sz w:val="16"/>
          <w:szCs w:val="16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both"/>
        <w:spacing w:before="46"/>
        <w:ind w:left="15" w:right="235"/>
      </w:pPr>
      <w:r>
        <w:rPr>
          <w:rFonts w:cs="Arial" w:hAnsi="Arial" w:eastAsia="Arial" w:ascii="Arial"/>
          <w:color w:val="919191"/>
          <w:w w:val="192"/>
          <w:sz w:val="13"/>
          <w:szCs w:val="13"/>
        </w:rPr>
        <w:t>O</w:t>
      </w:r>
      <w:r>
        <w:rPr>
          <w:rFonts w:cs="Arial" w:hAnsi="Arial" w:eastAsia="Arial" w:ascii="Arial"/>
          <w:color w:val="919191"/>
          <w:w w:val="141"/>
          <w:sz w:val="13"/>
          <w:szCs w:val="13"/>
        </w:rPr>
        <w:t>W.</w:t>
      </w:r>
      <w:r>
        <w:rPr>
          <w:rFonts w:cs="Arial" w:hAnsi="Arial" w:eastAsia="Arial" w:ascii="Arial"/>
          <w:color w:val="919191"/>
          <w:w w:val="95"/>
          <w:sz w:val="13"/>
          <w:szCs w:val="13"/>
        </w:rPr>
        <w:t>C</w:t>
      </w:r>
      <w:r>
        <w:rPr>
          <w:rFonts w:cs="Arial" w:hAnsi="Arial" w:eastAsia="Arial" w:ascii="Arial"/>
          <w:color w:val="7B7B7B"/>
          <w:w w:val="69"/>
          <w:sz w:val="13"/>
          <w:szCs w:val="13"/>
        </w:rPr>
        <w:t>E</w:t>
      </w:r>
      <w:r>
        <w:rPr>
          <w:rFonts w:cs="Arial" w:hAnsi="Arial" w:eastAsia="Arial" w:ascii="Arial"/>
          <w:color w:val="919191"/>
          <w:w w:val="88"/>
          <w:sz w:val="13"/>
          <w:szCs w:val="13"/>
        </w:rPr>
        <w:t>SIOfl</w:t>
      </w:r>
      <w:r>
        <w:rPr>
          <w:rFonts w:cs="Arial" w:hAnsi="Arial" w:eastAsia="Arial" w:ascii="Arial"/>
          <w:color w:val="919191"/>
          <w:spacing w:val="-21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76"/>
          <w:sz w:val="13"/>
          <w:szCs w:val="13"/>
        </w:rPr>
        <w:t>'t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sz w:val="13"/>
          <w:szCs w:val="13"/>
        </w:rPr>
        <w:t>l.</w:t>
      </w:r>
      <w:r>
        <w:rPr>
          <w:rFonts w:cs="Times New Roman" w:hAnsi="Times New Roman" w:eastAsia="Times New Roman" w:ascii="Times New Roman"/>
          <w:color w:val="919191"/>
          <w:spacing w:val="0"/>
          <w:w w:val="117"/>
          <w:sz w:val="13"/>
          <w:szCs w:val="13"/>
        </w:rPr>
        <w:t>ll.l</w:t>
      </w:r>
      <w:r>
        <w:rPr>
          <w:rFonts w:cs="Times New Roman" w:hAnsi="Times New Roman" w:eastAsia="Times New Roman" w:ascii="Times New Roman"/>
          <w:color w:val="919191"/>
          <w:spacing w:val="0"/>
          <w:w w:val="53"/>
          <w:sz w:val="13"/>
          <w:szCs w:val="13"/>
        </w:rPr>
        <w:t>111C</w:t>
      </w:r>
      <w:r>
        <w:rPr>
          <w:rFonts w:cs="Times New Roman" w:hAnsi="Times New Roman" w:eastAsia="Times New Roman" w:ascii="Times New Roman"/>
          <w:color w:val="7B7B7B"/>
          <w:spacing w:val="0"/>
          <w:w w:val="87"/>
          <w:sz w:val="13"/>
          <w:szCs w:val="13"/>
        </w:rPr>
        <w:t>lf'</w:t>
      </w:r>
      <w:r>
        <w:rPr>
          <w:rFonts w:cs="Times New Roman" w:hAnsi="Times New Roman" w:eastAsia="Times New Roman" w:ascii="Times New Roman"/>
          <w:color w:val="919191"/>
          <w:spacing w:val="0"/>
          <w:w w:val="73"/>
          <w:sz w:val="13"/>
          <w:szCs w:val="13"/>
        </w:rPr>
        <w:t>IC"</w:t>
      </w:r>
      <w:r>
        <w:rPr>
          <w:rFonts w:cs="Times New Roman" w:hAnsi="Times New Roman" w:eastAsia="Times New Roman" w:ascii="Times New Roman"/>
          <w:color w:val="A4A4A4"/>
          <w:spacing w:val="0"/>
          <w:w w:val="115"/>
          <w:sz w:val="13"/>
          <w:szCs w:val="13"/>
        </w:rPr>
        <w:t>1</w:t>
      </w:r>
      <w:r>
        <w:rPr>
          <w:rFonts w:cs="Times New Roman" w:hAnsi="Times New Roman" w:eastAsia="Times New Roman" w:ascii="Times New Roman"/>
          <w:color w:val="A4A4A4"/>
          <w:spacing w:val="0"/>
          <w:w w:val="46"/>
          <w:sz w:val="13"/>
          <w:szCs w:val="13"/>
        </w:rPr>
        <w:t>11</w:t>
      </w:r>
      <w:r>
        <w:rPr>
          <w:rFonts w:cs="Times New Roman" w:hAnsi="Times New Roman" w:eastAsia="Times New Roman" w:ascii="Times New Roman"/>
          <w:color w:val="919191"/>
          <w:spacing w:val="0"/>
          <w:w w:val="62"/>
          <w:sz w:val="13"/>
          <w:szCs w:val="13"/>
        </w:rPr>
        <w:t>1100"</w:t>
      </w:r>
      <w:r>
        <w:rPr>
          <w:rFonts w:cs="Times New Roman" w:hAnsi="Times New Roman" w:eastAsia="Times New Roman" w:ascii="Times New Roman"/>
          <w:color w:val="A4A4A4"/>
          <w:spacing w:val="0"/>
          <w:w w:val="166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919191"/>
          <w:spacing w:val="0"/>
          <w:w w:val="63"/>
          <w:sz w:val="13"/>
          <w:szCs w:val="13"/>
        </w:rPr>
        <w:t>t11U1J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sz w:val="13"/>
          <w:szCs w:val="13"/>
        </w:rPr>
        <w:t>in</w:t>
      </w:r>
      <w:r>
        <w:rPr>
          <w:rFonts w:cs="Malgun Gothic" w:hAnsi="Malgun Gothic" w:eastAsia="Malgun Gothic" w:ascii="Malgun Gothic"/>
          <w:color w:val="919191"/>
          <w:spacing w:val="0"/>
          <w:w w:val="299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A4A4A4"/>
          <w:spacing w:val="0"/>
          <w:w w:val="115"/>
          <w:sz w:val="13"/>
          <w:szCs w:val="13"/>
        </w:rPr>
        <w:t>y</w:t>
      </w:r>
      <w:r>
        <w:rPr>
          <w:rFonts w:cs="Times New Roman" w:hAnsi="Times New Roman" w:eastAsia="Times New Roman" w:ascii="Times New Roman"/>
          <w:color w:val="919191"/>
          <w:spacing w:val="0"/>
          <w:w w:val="81"/>
          <w:sz w:val="13"/>
          <w:szCs w:val="13"/>
        </w:rPr>
        <w:t>Gll</w:t>
      </w:r>
      <w:r>
        <w:rPr>
          <w:rFonts w:cs="Malgun Gothic" w:hAnsi="Malgun Gothic" w:eastAsia="Malgun Gothic" w:ascii="Malgun Gothic"/>
          <w:color w:val="919191"/>
          <w:spacing w:val="0"/>
          <w:w w:val="57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69"/>
          <w:sz w:val="13"/>
          <w:szCs w:val="13"/>
        </w:rPr>
        <w:t>"</w:t>
      </w:r>
      <w:r>
        <w:rPr>
          <w:rFonts w:cs="Times New Roman" w:hAnsi="Times New Roman" w:eastAsia="Times New Roman" w:ascii="Times New Roman"/>
          <w:color w:val="A4A4A4"/>
          <w:spacing w:val="0"/>
          <w:w w:val="135"/>
          <w:sz w:val="13"/>
          <w:szCs w:val="13"/>
        </w:rPr>
        <w:t>*'</w:t>
      </w:r>
      <w:r>
        <w:rPr>
          <w:rFonts w:cs="Times New Roman" w:hAnsi="Times New Roman" w:eastAsia="Times New Roman" w:ascii="Times New Roman"/>
          <w:color w:val="919191"/>
          <w:spacing w:val="0"/>
          <w:w w:val="230"/>
          <w:sz w:val="13"/>
          <w:szCs w:val="13"/>
        </w:rPr>
        <w:t>•</w:t>
      </w:r>
      <w:r>
        <w:rPr>
          <w:rFonts w:cs="Malgun Gothic" w:hAnsi="Malgun Gothic" w:eastAsia="Malgun Gothic" w:ascii="Malgun Gothic"/>
          <w:color w:val="919191"/>
          <w:spacing w:val="0"/>
          <w:w w:val="322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03"/>
          <w:sz w:val="13"/>
          <w:szCs w:val="13"/>
        </w:rPr>
        <w:t>oo</w:t>
      </w:r>
      <w:r>
        <w:rPr>
          <w:rFonts w:cs="Times New Roman" w:hAnsi="Times New Roman" w:eastAsia="Times New Roman" w:ascii="Times New Roman"/>
          <w:color w:val="919191"/>
          <w:spacing w:val="0"/>
          <w:w w:val="122"/>
          <w:sz w:val="13"/>
          <w:szCs w:val="13"/>
        </w:rPr>
        <w:t>p,Nn</w:t>
      </w:r>
      <w:r>
        <w:rPr>
          <w:rFonts w:cs="Times New Roman" w:hAnsi="Times New Roman" w:eastAsia="Times New Roman" w:ascii="Times New Roman"/>
          <w:color w:val="919191"/>
          <w:spacing w:val="0"/>
          <w:w w:val="164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87"/>
          <w:sz w:val="13"/>
          <w:szCs w:val="13"/>
        </w:rPr>
        <w:t>l'.mlfflO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sz w:val="13"/>
          <w:szCs w:val="13"/>
        </w:rPr>
        <w:t>:n</w:t>
      </w:r>
      <w:r>
        <w:rPr>
          <w:rFonts w:cs="Times New Roman" w:hAnsi="Times New Roman" w:eastAsia="Times New Roman" w:ascii="Times New Roman"/>
          <w:color w:val="919191"/>
          <w:spacing w:val="0"/>
          <w:w w:val="80"/>
          <w:sz w:val="13"/>
          <w:szCs w:val="13"/>
        </w:rPr>
        <w:t>lewno</w:t>
      </w:r>
      <w:r>
        <w:rPr>
          <w:rFonts w:cs="Times New Roman" w:hAnsi="Times New Roman" w:eastAsia="Times New Roman" w:ascii="Times New Roman"/>
          <w:color w:val="919191"/>
          <w:spacing w:val="0"/>
          <w:w w:val="115"/>
          <w:sz w:val="13"/>
          <w:szCs w:val="13"/>
        </w:rPr>
        <w:t>iw</w:t>
      </w:r>
      <w:r>
        <w:rPr>
          <w:rFonts w:cs="Times New Roman" w:hAnsi="Times New Roman" w:eastAsia="Times New Roman" w:ascii="Times New Roman"/>
          <w:color w:val="A4A4A4"/>
          <w:spacing w:val="0"/>
          <w:w w:val="74"/>
          <w:sz w:val="13"/>
          <w:szCs w:val="13"/>
        </w:rPr>
        <w:t>«El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o</w:t>
      </w:r>
      <w:r>
        <w:rPr>
          <w:rFonts w:cs="Times New Roman" w:hAnsi="Times New Roman" w:eastAsia="Times New Roman" w:ascii="Times New Roman"/>
          <w:color w:val="919191"/>
          <w:spacing w:val="0"/>
          <w:w w:val="73"/>
          <w:sz w:val="13"/>
          <w:szCs w:val="13"/>
        </w:rPr>
        <w:t>lu:lll</w:t>
      </w:r>
      <w:r>
        <w:rPr>
          <w:rFonts w:cs="Times New Roman" w:hAnsi="Times New Roman" w:eastAsia="Times New Roman" w:ascii="Times New Roman"/>
          <w:color w:val="A4A4A4"/>
          <w:spacing w:val="0"/>
          <w:w w:val="164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color w:val="919191"/>
          <w:spacing w:val="0"/>
          <w:w w:val="145"/>
          <w:sz w:val="13"/>
          <w:szCs w:val="13"/>
        </w:rPr>
        <w:t>'*"'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,..</w:t>
      </w:r>
      <w:r>
        <w:rPr>
          <w:rFonts w:cs="Malgun Gothic" w:hAnsi="Malgun Gothic" w:eastAsia="Malgun Gothic" w:ascii="Malgun Gothic"/>
          <w:color w:val="919191"/>
          <w:spacing w:val="0"/>
          <w:w w:val="184"/>
          <w:sz w:val="13"/>
          <w:szCs w:val="13"/>
        </w:rPr>
        <w:t>�</w:t>
      </w:r>
      <w:r>
        <w:rPr>
          <w:rFonts w:cs="Times New Roman" w:hAnsi="Times New Roman" w:eastAsia="Times New Roman" w:ascii="Times New Roman"/>
          <w:color w:val="919191"/>
          <w:spacing w:val="0"/>
          <w:w w:val="196"/>
          <w:sz w:val="13"/>
          <w:szCs w:val="13"/>
        </w:rPr>
        <w:t>;.</w:t>
      </w:r>
      <w:r>
        <w:rPr>
          <w:rFonts w:cs="Times New Roman" w:hAnsi="Times New Roman" w:eastAsia="Times New Roman" w:ascii="Times New Roman"/>
          <w:color w:val="B9B9B9"/>
          <w:spacing w:val="0"/>
          <w:w w:val="56"/>
          <w:sz w:val="13"/>
          <w:szCs w:val="13"/>
        </w:rPr>
        <w:t>&lt;.</w:t>
      </w:r>
      <w:r>
        <w:rPr>
          <w:rFonts w:cs="Times New Roman" w:hAnsi="Times New Roman" w:eastAsia="Times New Roman" w:ascii="Times New Roman"/>
          <w:color w:val="919191"/>
          <w:spacing w:val="0"/>
          <w:w w:val="138"/>
          <w:sz w:val="13"/>
          <w:szCs w:val="13"/>
        </w:rPr>
        <w:t>r</w:t>
      </w:r>
      <w:r>
        <w:rPr>
          <w:rFonts w:cs="Times New Roman" w:hAnsi="Times New Roman" w:eastAsia="Times New Roman" w:ascii="Times New Roman"/>
          <w:color w:val="A4A4A4"/>
          <w:spacing w:val="0"/>
          <w:w w:val="184"/>
          <w:sz w:val="13"/>
          <w:szCs w:val="13"/>
        </w:rPr>
        <w:t>,</w:t>
      </w:r>
      <w:r>
        <w:rPr>
          <w:rFonts w:cs="Times New Roman" w:hAnsi="Times New Roman" w:eastAsia="Times New Roman" w:ascii="Times New Roman"/>
          <w:color w:val="919191"/>
          <w:spacing w:val="0"/>
          <w:w w:val="106"/>
          <w:sz w:val="13"/>
          <w:szCs w:val="13"/>
        </w:rPr>
        <w:t>'*"</w:t>
      </w:r>
      <w:r>
        <w:rPr>
          <w:rFonts w:cs="Times New Roman" w:hAnsi="Times New Roman" w:eastAsia="Times New Roman" w:ascii="Times New Roman"/>
          <w:color w:val="919191"/>
          <w:spacing w:val="0"/>
          <w:w w:val="212"/>
          <w:sz w:val="13"/>
          <w:szCs w:val="13"/>
        </w:rPr>
        <w:t>=.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before="31" w:lineRule="exact" w:line="200"/>
        <w:ind w:left="15" w:right="89"/>
      </w:pPr>
      <w:r>
        <w:rPr>
          <w:rFonts w:cs="Arial" w:hAnsi="Arial" w:eastAsia="Arial" w:ascii="Arial"/>
          <w:color w:val="919191"/>
          <w:w w:val="71"/>
          <w:position w:val="-3"/>
          <w:sz w:val="13"/>
          <w:szCs w:val="13"/>
        </w:rPr>
        <w:t>DEC</w:t>
      </w:r>
      <w:r>
        <w:rPr>
          <w:rFonts w:cs="Arial" w:hAnsi="Arial" w:eastAsia="Arial" w:ascii="Arial"/>
          <w:color w:val="656565"/>
          <w:w w:val="83"/>
          <w:position w:val="-3"/>
          <w:sz w:val="13"/>
          <w:szCs w:val="13"/>
        </w:rPr>
        <w:t>I</w:t>
      </w:r>
      <w:r>
        <w:rPr>
          <w:rFonts w:cs="Arial" w:hAnsi="Arial" w:eastAsia="Arial" w:ascii="Arial"/>
          <w:color w:val="7B7B7B"/>
          <w:w w:val="114"/>
          <w:position w:val="-3"/>
          <w:sz w:val="13"/>
          <w:szCs w:val="13"/>
        </w:rPr>
        <w:t>M.</w:t>
      </w:r>
      <w:r>
        <w:rPr>
          <w:rFonts w:cs="Arial" w:hAnsi="Arial" w:eastAsia="Arial" w:ascii="Arial"/>
          <w:color w:val="7B7B7B"/>
          <w:spacing w:val="-6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7B7B7B"/>
          <w:spacing w:val="0"/>
          <w:w w:val="70"/>
          <w:position w:val="-3"/>
          <w:sz w:val="20"/>
          <w:szCs w:val="20"/>
        </w:rPr>
        <w:t>oow--.i</w:t>
      </w:r>
      <w:r>
        <w:rPr>
          <w:rFonts w:cs="Arial" w:hAnsi="Arial" w:eastAsia="Arial" w:ascii="Arial"/>
          <w:color w:val="7B7B7B"/>
          <w:spacing w:val="0"/>
          <w:w w:val="155"/>
          <w:position w:val="-3"/>
          <w:sz w:val="20"/>
          <w:szCs w:val="20"/>
        </w:rPr>
        <w:t>w</w:t>
      </w:r>
      <w:r>
        <w:rPr>
          <w:rFonts w:cs="Arial" w:hAnsi="Arial" w:eastAsia="Arial" w:ascii="Arial"/>
          <w:color w:val="7B7B7B"/>
          <w:spacing w:val="-25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B7B7B"/>
          <w:spacing w:val="0"/>
          <w:w w:val="91"/>
          <w:position w:val="-3"/>
          <w:sz w:val="14"/>
          <w:szCs w:val="14"/>
        </w:rPr>
        <w:t>O!</w:t>
      </w:r>
      <w:r>
        <w:rPr>
          <w:rFonts w:cs="Times New Roman" w:hAnsi="Times New Roman" w:eastAsia="Times New Roman" w:ascii="Times New Roman"/>
          <w:color w:val="7B7B7B"/>
          <w:spacing w:val="-2"/>
          <w:w w:val="91"/>
          <w:position w:val="-3"/>
          <w:sz w:val="14"/>
          <w:szCs w:val="14"/>
        </w:rPr>
        <w:t> </w:t>
      </w:r>
      <w:r>
        <w:rPr>
          <w:rFonts w:cs="Arial" w:hAnsi="Arial" w:eastAsia="Arial" w:ascii="Arial"/>
          <w:color w:val="7B7B7B"/>
          <w:spacing w:val="0"/>
          <w:w w:val="100"/>
          <w:position w:val="-3"/>
          <w:sz w:val="10"/>
          <w:szCs w:val="10"/>
        </w:rPr>
        <w:t>L0$</w:t>
      </w:r>
      <w:r>
        <w:rPr>
          <w:rFonts w:cs="Arial" w:hAnsi="Arial" w:eastAsia="Arial" w:ascii="Arial"/>
          <w:color w:val="7B7B7B"/>
          <w:spacing w:val="0"/>
          <w:w w:val="100"/>
          <w:position w:val="-3"/>
          <w:sz w:val="10"/>
          <w:szCs w:val="10"/>
        </w:rPr>
        <w:t> </w:t>
      </w:r>
      <w:r>
        <w:rPr>
          <w:rFonts w:cs="Arial" w:hAnsi="Arial" w:eastAsia="Arial" w:ascii="Arial"/>
          <w:color w:val="7B7B7B"/>
          <w:spacing w:val="1"/>
          <w:w w:val="100"/>
          <w:position w:val="-3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919191"/>
          <w:spacing w:val="-30"/>
          <w:w w:val="118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7B7B7B"/>
          <w:spacing w:val="0"/>
          <w:w w:val="78"/>
          <w:position w:val="-3"/>
          <w:sz w:val="19"/>
          <w:szCs w:val="19"/>
        </w:rPr>
        <w:t>..</w:t>
      </w:r>
      <w:r>
        <w:rPr>
          <w:rFonts w:cs="Times New Roman" w:hAnsi="Times New Roman" w:eastAsia="Times New Roman" w:ascii="Times New Roman"/>
          <w:color w:val="919191"/>
          <w:spacing w:val="0"/>
          <w:w w:val="106"/>
          <w:position w:val="-3"/>
          <w:sz w:val="19"/>
          <w:szCs w:val="19"/>
        </w:rPr>
        <w:t>umu</w:t>
      </w:r>
      <w:r>
        <w:rPr>
          <w:rFonts w:cs="Times New Roman" w:hAnsi="Times New Roman" w:eastAsia="Times New Roman" w:ascii="Times New Roman"/>
          <w:color w:val="919191"/>
          <w:spacing w:val="12"/>
          <w:w w:val="100"/>
          <w:position w:val="-3"/>
          <w:sz w:val="19"/>
          <w:szCs w:val="19"/>
        </w:rPr>
        <w:t> </w:t>
      </w:r>
      <w:r>
        <w:rPr>
          <w:rFonts w:cs="Arial" w:hAnsi="Arial" w:eastAsia="Arial" w:ascii="Arial"/>
          <w:color w:val="A4A4A4"/>
          <w:spacing w:val="0"/>
          <w:w w:val="70"/>
          <w:position w:val="-3"/>
          <w:sz w:val="13"/>
          <w:szCs w:val="13"/>
        </w:rPr>
        <w:t>Poi'</w:t>
      </w:r>
      <w:r>
        <w:rPr>
          <w:rFonts w:cs="Arial" w:hAnsi="Arial" w:eastAsia="Arial" w:ascii="Arial"/>
          <w:color w:val="A4A4A4"/>
          <w:spacing w:val="-21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B9B9B9"/>
          <w:spacing w:val="0"/>
          <w:w w:val="131"/>
          <w:position w:val="-3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0"/>
          <w:w w:val="118"/>
          <w:position w:val="-3"/>
          <w:sz w:val="13"/>
          <w:szCs w:val="13"/>
        </w:rPr>
        <w:t>f\l</w:t>
      </w:r>
      <w:r>
        <w:rPr>
          <w:rFonts w:cs="Arial" w:hAnsi="Arial" w:eastAsia="Arial" w:ascii="Arial"/>
          <w:color w:val="919191"/>
          <w:spacing w:val="0"/>
          <w:w w:val="80"/>
          <w:position w:val="-3"/>
          <w:sz w:val="13"/>
          <w:szCs w:val="13"/>
        </w:rPr>
        <w:t>UI</w:t>
      </w:r>
      <w:r>
        <w:rPr>
          <w:rFonts w:cs="Arial" w:hAnsi="Arial" w:eastAsia="Arial" w:ascii="Arial"/>
          <w:color w:val="919191"/>
          <w:spacing w:val="-6"/>
          <w:w w:val="100"/>
          <w:position w:val="-3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66"/>
          <w:position w:val="-3"/>
          <w:sz w:val="11"/>
          <w:szCs w:val="11"/>
        </w:rPr>
        <w:t>111!</w:t>
      </w:r>
      <w:r>
        <w:rPr>
          <w:rFonts w:cs="Times New Roman" w:hAnsi="Times New Roman" w:eastAsia="Times New Roman" w:ascii="Times New Roman"/>
          <w:color w:val="919191"/>
          <w:spacing w:val="0"/>
          <w:w w:val="106"/>
          <w:position w:val="-3"/>
          <w:sz w:val="11"/>
          <w:szCs w:val="11"/>
        </w:rPr>
        <w:t>1\0</w:t>
      </w:r>
      <w:r>
        <w:rPr>
          <w:rFonts w:cs="Times New Roman" w:hAnsi="Times New Roman" w:eastAsia="Times New Roman" w:ascii="Times New Roman"/>
          <w:color w:val="919191"/>
          <w:spacing w:val="0"/>
          <w:w w:val="118"/>
          <w:position w:val="-3"/>
          <w:sz w:val="11"/>
          <w:szCs w:val="11"/>
        </w:rPr>
        <w:t>pco'f</w:t>
      </w:r>
      <w:r>
        <w:rPr>
          <w:rFonts w:cs="Times New Roman" w:hAnsi="Times New Roman" w:eastAsia="Times New Roman" w:ascii="Times New Roman"/>
          <w:color w:val="919191"/>
          <w:spacing w:val="2"/>
          <w:w w:val="100"/>
          <w:position w:val="-3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272"/>
          <w:position w:val="-3"/>
          <w:sz w:val="11"/>
          <w:szCs w:val="11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436"/>
          <w:position w:val="-3"/>
          <w:sz w:val="11"/>
          <w:szCs w:val="11"/>
        </w:rPr>
        <w:t>.</w:t>
      </w:r>
      <w:r>
        <w:rPr>
          <w:rFonts w:cs="Times New Roman" w:hAnsi="Times New Roman" w:eastAsia="Times New Roman" w:ascii="Times New Roman"/>
          <w:color w:val="919191"/>
          <w:spacing w:val="0"/>
          <w:w w:val="250"/>
          <w:position w:val="-3"/>
          <w:sz w:val="11"/>
          <w:szCs w:val="11"/>
        </w:rPr>
        <w:t>.....</w:t>
      </w:r>
      <w:r>
        <w:rPr>
          <w:rFonts w:cs="Times New Roman" w:hAnsi="Times New Roman" w:eastAsia="Times New Roman" w:ascii="Times New Roman"/>
          <w:color w:val="919191"/>
          <w:spacing w:val="-13"/>
          <w:w w:val="100"/>
          <w:position w:val="-3"/>
          <w:sz w:val="11"/>
          <w:szCs w:val="11"/>
        </w:rPr>
        <w:t> </w:t>
      </w:r>
      <w:r>
        <w:rPr>
          <w:rFonts w:cs="Arial" w:hAnsi="Arial" w:eastAsia="Arial" w:ascii="Arial"/>
          <w:color w:val="919191"/>
          <w:spacing w:val="0"/>
          <w:w w:val="41"/>
          <w:position w:val="-3"/>
          <w:sz w:val="13"/>
          <w:szCs w:val="13"/>
        </w:rPr>
        <w:t>1</w:t>
      </w:r>
      <w:r>
        <w:rPr>
          <w:rFonts w:cs="Arial" w:hAnsi="Arial" w:eastAsia="Arial" w:ascii="Arial"/>
          <w:color w:val="B9B9B9"/>
          <w:spacing w:val="0"/>
          <w:w w:val="166"/>
          <w:position w:val="-3"/>
          <w:sz w:val="13"/>
          <w:szCs w:val="13"/>
        </w:rPr>
        <w:t>.</w:t>
      </w:r>
      <w:r>
        <w:rPr>
          <w:rFonts w:cs="Arial" w:hAnsi="Arial" w:eastAsia="Arial" w:ascii="Arial"/>
          <w:color w:val="B9B9B9"/>
          <w:spacing w:val="-6"/>
          <w:w w:val="100"/>
          <w:position w:val="-3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919191"/>
          <w:spacing w:val="0"/>
          <w:w w:val="242"/>
          <w:position w:val="-3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15"/>
          <w:position w:val="-3"/>
          <w:sz w:val="13"/>
          <w:szCs w:val="13"/>
        </w:rPr>
        <w:t>tl</w:t>
      </w:r>
      <w:r>
        <w:rPr>
          <w:rFonts w:cs="Arial" w:hAnsi="Arial" w:eastAsia="Arial" w:ascii="Arial"/>
          <w:color w:val="A4A4A4"/>
          <w:spacing w:val="0"/>
          <w:w w:val="103"/>
          <w:position w:val="-3"/>
          <w:sz w:val="13"/>
          <w:szCs w:val="13"/>
        </w:rPr>
        <w:t>ll</w:t>
      </w:r>
      <w:r>
        <w:rPr>
          <w:rFonts w:cs="Arial" w:hAnsi="Arial" w:eastAsia="Arial" w:ascii="Arial"/>
          <w:color w:val="919191"/>
          <w:spacing w:val="0"/>
          <w:w w:val="133"/>
          <w:position w:val="-3"/>
          <w:sz w:val="13"/>
          <w:szCs w:val="13"/>
        </w:rPr>
        <w:t>dl</w:t>
      </w:r>
      <w:r>
        <w:rPr>
          <w:rFonts w:cs="Arial" w:hAnsi="Arial" w:eastAsia="Arial" w:ascii="Arial"/>
          <w:color w:val="919191"/>
          <w:spacing w:val="9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10"/>
          <w:szCs w:val="10"/>
        </w:rPr>
        <w:t>"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10"/>
          <w:szCs w:val="10"/>
        </w:rPr>
        <w:t>LO$</w:t>
      </w:r>
      <w:r>
        <w:rPr>
          <w:rFonts w:cs="Arial" w:hAnsi="Arial" w:eastAsia="Arial" w:ascii="Arial"/>
          <w:color w:val="919191"/>
          <w:spacing w:val="2"/>
          <w:w w:val="100"/>
          <w:position w:val="-3"/>
          <w:sz w:val="10"/>
          <w:szCs w:val="10"/>
        </w:rPr>
        <w:t> </w:t>
      </w:r>
      <w:r>
        <w:rPr>
          <w:rFonts w:cs="Arial" w:hAnsi="Arial" w:eastAsia="Arial" w:ascii="Arial"/>
          <w:color w:val="919191"/>
          <w:spacing w:val="0"/>
          <w:w w:val="75"/>
          <w:position w:val="-3"/>
          <w:sz w:val="13"/>
          <w:szCs w:val="13"/>
        </w:rPr>
        <w:t>T</w:t>
      </w:r>
      <w:r>
        <w:rPr>
          <w:rFonts w:cs="Arial" w:hAnsi="Arial" w:eastAsia="Arial" w:ascii="Arial"/>
          <w:color w:val="919191"/>
          <w:spacing w:val="0"/>
          <w:w w:val="108"/>
          <w:position w:val="-3"/>
          <w:sz w:val="13"/>
          <w:szCs w:val="13"/>
        </w:rPr>
        <w:t>AWJIN'</w:t>
      </w:r>
      <w:r>
        <w:rPr>
          <w:rFonts w:cs="Arial" w:hAnsi="Arial" w:eastAsia="Arial" w:ascii="Arial"/>
          <w:color w:val="919191"/>
          <w:spacing w:val="9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86"/>
          <w:position w:val="-3"/>
          <w:sz w:val="13"/>
          <w:szCs w:val="13"/>
        </w:rPr>
        <w:t>A</w:t>
      </w:r>
      <w:r>
        <w:rPr>
          <w:rFonts w:cs="Arial" w:hAnsi="Arial" w:eastAsia="Arial" w:ascii="Arial"/>
          <w:color w:val="919191"/>
          <w:spacing w:val="-1"/>
          <w:w w:val="86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97"/>
          <w:position w:val="-3"/>
          <w:sz w:val="13"/>
          <w:szCs w:val="13"/>
        </w:rPr>
        <w:t>...</w:t>
      </w:r>
      <w:r>
        <w:rPr>
          <w:rFonts w:cs="Malgun Gothic" w:hAnsi="Malgun Gothic" w:eastAsia="Malgun Gothic" w:ascii="Malgun Gothic"/>
          <w:color w:val="A4A4A4"/>
          <w:spacing w:val="0"/>
          <w:w w:val="346"/>
          <w:position w:val="-3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346"/>
          <w:position w:val="-3"/>
          <w:sz w:val="13"/>
          <w:szCs w:val="13"/>
        </w:rPr>
        <w:t>-</w:t>
      </w:r>
      <w:r>
        <w:rPr>
          <w:rFonts w:cs="Malgun Gothic" w:hAnsi="Malgun Gothic" w:eastAsia="Malgun Gothic" w:ascii="Malgun Gothic"/>
          <w:color w:val="919191"/>
          <w:spacing w:val="0"/>
          <w:w w:val="311"/>
          <w:position w:val="-3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-31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24"/>
          <w:position w:val="-3"/>
          <w:sz w:val="13"/>
          <w:szCs w:val="13"/>
        </w:rPr>
        <w:t>......</w:t>
      </w:r>
      <w:r>
        <w:rPr>
          <w:rFonts w:cs="Arial" w:hAnsi="Arial" w:eastAsia="Arial" w:ascii="Arial"/>
          <w:color w:val="A4A4A4"/>
          <w:spacing w:val="0"/>
          <w:w w:val="293"/>
          <w:position w:val="-3"/>
          <w:sz w:val="13"/>
          <w:szCs w:val="13"/>
        </w:rPr>
        <w:t>"</w:t>
      </w:r>
      <w:r>
        <w:rPr>
          <w:rFonts w:cs="Arial" w:hAnsi="Arial" w:eastAsia="Arial" w:ascii="Arial"/>
          <w:color w:val="B9B9B9"/>
          <w:spacing w:val="0"/>
          <w:w w:val="148"/>
          <w:position w:val="-3"/>
          <w:sz w:val="13"/>
          <w:szCs w:val="13"/>
        </w:rPr>
        <w:t>"'</w:t>
      </w:r>
      <w:r>
        <w:rPr>
          <w:rFonts w:cs="Arial" w:hAnsi="Arial" w:eastAsia="Arial" w:ascii="Arial"/>
          <w:color w:val="919191"/>
          <w:spacing w:val="0"/>
          <w:w w:val="118"/>
          <w:position w:val="-3"/>
          <w:sz w:val="13"/>
          <w:szCs w:val="13"/>
        </w:rPr>
        <w:t>-'"'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lineRule="exact" w:line="120"/>
        <w:ind w:left="15" w:right="94"/>
      </w:pPr>
      <w:r>
        <w:rPr>
          <w:rFonts w:cs="Malgun Gothic" w:hAnsi="Malgun Gothic" w:eastAsia="Malgun Gothic" w:ascii="Malgun Gothic"/>
          <w:color w:val="919191"/>
          <w:w w:val="246"/>
          <w:sz w:val="17"/>
          <w:szCs w:val="17"/>
        </w:rPr>
        <w:t>�</w:t>
      </w:r>
      <w:r>
        <w:rPr>
          <w:rFonts w:cs="Arial" w:hAnsi="Arial" w:eastAsia="Arial" w:ascii="Arial"/>
          <w:color w:val="919191"/>
          <w:w w:val="109"/>
          <w:sz w:val="17"/>
          <w:szCs w:val="17"/>
        </w:rPr>
        <w:t>w</w:t>
      </w:r>
      <w:r>
        <w:rPr>
          <w:rFonts w:cs="Malgun Gothic" w:hAnsi="Malgun Gothic" w:eastAsia="Malgun Gothic" w:ascii="Malgun Gothic"/>
          <w:color w:val="919191"/>
          <w:w w:val="132"/>
          <w:sz w:val="17"/>
          <w:szCs w:val="17"/>
        </w:rPr>
        <w:t>�</w:t>
      </w:r>
      <w:r>
        <w:rPr>
          <w:rFonts w:cs="Arial" w:hAnsi="Arial" w:eastAsia="Arial" w:ascii="Arial"/>
          <w:color w:val="919191"/>
          <w:w w:val="111"/>
          <w:sz w:val="17"/>
          <w:szCs w:val="17"/>
        </w:rPr>
        <w:t>..</w:t>
      </w:r>
      <w:r>
        <w:rPr>
          <w:rFonts w:cs="Arial" w:hAnsi="Arial" w:eastAsia="Arial" w:ascii="Arial"/>
          <w:color w:val="919191"/>
          <w:w w:val="222"/>
          <w:sz w:val="17"/>
          <w:szCs w:val="17"/>
        </w:rPr>
        <w:t>.</w:t>
      </w:r>
      <w:r>
        <w:rPr>
          <w:rFonts w:cs="Arial" w:hAnsi="Arial" w:eastAsia="Arial" w:ascii="Arial"/>
          <w:color w:val="919191"/>
          <w:spacing w:val="-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919191"/>
          <w:spacing w:val="0"/>
          <w:w w:val="95"/>
          <w:sz w:val="17"/>
          <w:szCs w:val="17"/>
        </w:rPr>
        <w:t>,...</w:t>
      </w:r>
      <w:r>
        <w:rPr>
          <w:rFonts w:cs="Arial" w:hAnsi="Arial" w:eastAsia="Arial" w:ascii="Arial"/>
          <w:color w:val="919191"/>
          <w:spacing w:val="0"/>
          <w:w w:val="124"/>
          <w:sz w:val="13"/>
          <w:szCs w:val="13"/>
        </w:rPr>
        <w:t>.,</w:t>
      </w:r>
      <w:r>
        <w:rPr>
          <w:rFonts w:cs="Arial" w:hAnsi="Arial" w:eastAsia="Arial" w:ascii="Arial"/>
          <w:color w:val="919191"/>
          <w:spacing w:val="0"/>
          <w:w w:val="165"/>
          <w:sz w:val="13"/>
          <w:szCs w:val="13"/>
        </w:rPr>
        <w:t>b</w:t>
      </w:r>
      <w:r>
        <w:rPr>
          <w:rFonts w:cs="Arial" w:hAnsi="Arial" w:eastAsia="Arial" w:ascii="Arial"/>
          <w:color w:val="919191"/>
          <w:spacing w:val="0"/>
          <w:w w:val="72"/>
          <w:sz w:val="13"/>
          <w:szCs w:val="13"/>
        </w:rPr>
        <w:t>ll9&gt;</w:t>
      </w:r>
      <w:r>
        <w:rPr>
          <w:rFonts w:cs="Arial" w:hAnsi="Arial" w:eastAsia="Arial" w:ascii="Arial"/>
          <w:color w:val="919191"/>
          <w:spacing w:val="0"/>
          <w:w w:val="77"/>
          <w:sz w:val="13"/>
          <w:szCs w:val="13"/>
        </w:rPr>
        <w:t>::M1</w:t>
      </w:r>
      <w:r>
        <w:rPr>
          <w:rFonts w:cs="Arial" w:hAnsi="Arial" w:eastAsia="Arial" w:ascii="Arial"/>
          <w:color w:val="919191"/>
          <w:spacing w:val="0"/>
          <w:w w:val="40"/>
          <w:sz w:val="13"/>
          <w:szCs w:val="13"/>
        </w:rPr>
        <w:t>11&gt;</w:t>
      </w:r>
      <w:r>
        <w:rPr>
          <w:rFonts w:cs="Arial" w:hAnsi="Arial" w:eastAsia="Arial" w:ascii="Arial"/>
          <w:color w:val="919191"/>
          <w:spacing w:val="0"/>
          <w:w w:val="208"/>
          <w:sz w:val="13"/>
          <w:szCs w:val="13"/>
        </w:rPr>
        <w:t>,..</w:t>
      </w:r>
      <w:r>
        <w:rPr>
          <w:rFonts w:cs="Malgun Gothic" w:hAnsi="Malgun Gothic" w:eastAsia="Malgun Gothic" w:ascii="Malgun Gothic"/>
          <w:color w:val="919191"/>
          <w:spacing w:val="0"/>
          <w:w w:val="334"/>
          <w:sz w:val="13"/>
          <w:szCs w:val="13"/>
        </w:rPr>
        <w:t>�</w:t>
      </w:r>
      <w:r>
        <w:rPr>
          <w:rFonts w:cs="Arial" w:hAnsi="Arial" w:eastAsia="Arial" w:ascii="Arial"/>
          <w:color w:val="919191"/>
          <w:spacing w:val="0"/>
          <w:w w:val="184"/>
          <w:sz w:val="13"/>
          <w:szCs w:val="13"/>
        </w:rPr>
        <w:t>lf</w:t>
      </w:r>
      <w:r>
        <w:rPr>
          <w:rFonts w:cs="Malgun Gothic" w:hAnsi="Malgun Gothic" w:eastAsia="Malgun Gothic" w:ascii="Malgun Gothic"/>
          <w:color w:val="919191"/>
          <w:spacing w:val="0"/>
          <w:w w:val="380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spacing w:val="0"/>
          <w:w w:val="329"/>
          <w:sz w:val="13"/>
          <w:szCs w:val="13"/>
        </w:rPr>
        <w:t>••</w:t>
      </w:r>
      <w:r>
        <w:rPr>
          <w:rFonts w:cs="Arial" w:hAnsi="Arial" w:eastAsia="Arial" w:ascii="Arial"/>
          <w:color w:val="A4A4A4"/>
          <w:spacing w:val="0"/>
          <w:w w:val="93"/>
          <w:sz w:val="13"/>
          <w:szCs w:val="13"/>
        </w:rPr>
        <w:t>nllifllCt.</w:t>
      </w:r>
      <w:r>
        <w:rPr>
          <w:rFonts w:cs="Arial" w:hAnsi="Arial" w:eastAsia="Arial" w:ascii="Arial"/>
          <w:color w:val="A4A4A4"/>
          <w:spacing w:val="-2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4A4A4"/>
          <w:spacing w:val="0"/>
          <w:w w:val="124"/>
          <w:sz w:val="13"/>
          <w:szCs w:val="13"/>
        </w:rPr>
        <w:t>.......</w:t>
      </w:r>
      <w:r>
        <w:rPr>
          <w:rFonts w:cs="Arial" w:hAnsi="Arial" w:eastAsia="Arial" w:ascii="Arial"/>
          <w:color w:val="A4A4A4"/>
          <w:spacing w:val="0"/>
          <w:w w:val="124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173"/>
          <w:sz w:val="13"/>
          <w:szCs w:val="13"/>
        </w:rPr>
        <w:t>._...</w:t>
      </w:r>
      <w:r>
        <w:rPr>
          <w:rFonts w:cs="Malgun Gothic" w:hAnsi="Malgun Gothic" w:eastAsia="Malgun Gothic" w:ascii="Malgun Gothic"/>
          <w:color w:val="919191"/>
          <w:spacing w:val="0"/>
          <w:w w:val="380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spacing w:val="0"/>
          <w:w w:val="207"/>
          <w:sz w:val="13"/>
          <w:szCs w:val="13"/>
        </w:rPr>
        <w:t>&amp;</w:t>
      </w:r>
      <w:r>
        <w:rPr>
          <w:rFonts w:cs="Arial" w:hAnsi="Arial" w:eastAsia="Arial" w:ascii="Arial"/>
          <w:color w:val="919191"/>
          <w:spacing w:val="0"/>
          <w:w w:val="133"/>
          <w:sz w:val="13"/>
          <w:szCs w:val="13"/>
        </w:rPr>
        <w:t>::a,</w:t>
      </w:r>
      <w:r>
        <w:rPr>
          <w:rFonts w:cs="Arial" w:hAnsi="Arial" w:eastAsia="Arial" w:ascii="Arial"/>
          <w:color w:val="919191"/>
          <w:spacing w:val="0"/>
          <w:w w:val="296"/>
          <w:sz w:val="13"/>
          <w:szCs w:val="13"/>
        </w:rPr>
        <w:t>•</w:t>
      </w:r>
      <w:r>
        <w:rPr>
          <w:rFonts w:cs="Arial" w:hAnsi="Arial" w:eastAsia="Arial" w:ascii="Arial"/>
          <w:color w:val="A4A4A4"/>
          <w:spacing w:val="0"/>
          <w:w w:val="145"/>
          <w:sz w:val="13"/>
          <w:szCs w:val="13"/>
        </w:rPr>
        <w:t>1</w:t>
      </w:r>
      <w:r>
        <w:rPr>
          <w:rFonts w:cs="Arial" w:hAnsi="Arial" w:eastAsia="Arial" w:ascii="Arial"/>
          <w:color w:val="919191"/>
          <w:spacing w:val="0"/>
          <w:w w:val="113"/>
          <w:sz w:val="13"/>
          <w:szCs w:val="13"/>
        </w:rPr>
        <w:t>.-</w:t>
      </w:r>
      <w:r>
        <w:rPr>
          <w:rFonts w:cs="Arial" w:hAnsi="Arial" w:eastAsia="Arial" w:ascii="Arial"/>
          <w:color w:val="919191"/>
          <w:spacing w:val="0"/>
          <w:w w:val="329"/>
          <w:sz w:val="13"/>
          <w:szCs w:val="13"/>
        </w:rPr>
        <w:t>•</w:t>
      </w:r>
      <w:r>
        <w:rPr>
          <w:rFonts w:cs="Arial" w:hAnsi="Arial" w:eastAsia="Arial" w:ascii="Arial"/>
          <w:color w:val="919191"/>
          <w:spacing w:val="0"/>
          <w:w w:val="113"/>
          <w:sz w:val="13"/>
          <w:szCs w:val="13"/>
        </w:rPr>
        <w:t>s:,rii</w:t>
      </w:r>
      <w:r>
        <w:rPr>
          <w:rFonts w:cs="Arial" w:hAnsi="Arial" w:eastAsia="Arial" w:ascii="Arial"/>
          <w:color w:val="A4A4A4"/>
          <w:spacing w:val="0"/>
          <w:w w:val="260"/>
          <w:sz w:val="13"/>
          <w:szCs w:val="13"/>
        </w:rPr>
        <w:t>"</w:t>
      </w:r>
      <w:r>
        <w:rPr>
          <w:rFonts w:cs="Malgun Gothic" w:hAnsi="Malgun Gothic" w:eastAsia="Malgun Gothic" w:ascii="Malgun Gothic"/>
          <w:color w:val="A4A4A4"/>
          <w:spacing w:val="0"/>
          <w:w w:val="80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288"/>
          <w:sz w:val="13"/>
          <w:szCs w:val="13"/>
        </w:rPr>
        <w:t>�</w:t>
      </w:r>
      <w:r>
        <w:rPr>
          <w:rFonts w:cs="Malgun Gothic" w:hAnsi="Malgun Gothic" w:eastAsia="Malgun Gothic" w:ascii="Malgun Gothic"/>
          <w:color w:val="919191"/>
          <w:spacing w:val="0"/>
          <w:w w:val="126"/>
          <w:sz w:val="13"/>
          <w:szCs w:val="13"/>
        </w:rPr>
        <w:t>�</w:t>
      </w:r>
      <w:r>
        <w:rPr>
          <w:rFonts w:cs="Arial" w:hAnsi="Arial" w:eastAsia="Arial" w:ascii="Arial"/>
          <w:color w:val="A4A4A4"/>
          <w:spacing w:val="0"/>
          <w:w w:val="277"/>
          <w:sz w:val="13"/>
          <w:szCs w:val="13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both"/>
        <w:spacing w:lineRule="exact" w:line="140"/>
        <w:ind w:right="2976"/>
      </w:pPr>
      <w:r>
        <w:rPr>
          <w:rFonts w:cs="Times New Roman" w:hAnsi="Times New Roman" w:eastAsia="Times New Roman" w:ascii="Times New Roman"/>
          <w:color w:val="919191"/>
          <w:w w:val="81"/>
          <w:position w:val="1"/>
          <w:sz w:val="15"/>
          <w:szCs w:val="15"/>
        </w:rPr>
        <w:t>CVI</w:t>
      </w:r>
      <w:r>
        <w:rPr>
          <w:rFonts w:cs="Times New Roman" w:hAnsi="Times New Roman" w:eastAsia="Times New Roman" w:ascii="Times New Roman"/>
          <w:color w:val="A4A4A4"/>
          <w:w w:val="78"/>
          <w:position w:val="1"/>
          <w:sz w:val="15"/>
          <w:szCs w:val="15"/>
        </w:rPr>
        <w:t>JS..U.</w:t>
      </w:r>
      <w:r>
        <w:rPr>
          <w:rFonts w:cs="Times New Roman" w:hAnsi="Times New Roman" w:eastAsia="Times New Roman" w:ascii="Times New Roman"/>
          <w:color w:val="919191"/>
          <w:w w:val="107"/>
          <w:position w:val="1"/>
          <w:sz w:val="15"/>
          <w:szCs w:val="15"/>
        </w:rPr>
        <w:t>QJ</w:t>
      </w:r>
      <w:r>
        <w:rPr>
          <w:rFonts w:cs="Malgun Gothic" w:hAnsi="Malgun Gothic" w:eastAsia="Malgun Gothic" w:ascii="Malgun Gothic"/>
          <w:color w:val="919191"/>
          <w:w w:val="8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51"/>
          <w:position w:val="1"/>
          <w:sz w:val="15"/>
          <w:szCs w:val="15"/>
        </w:rPr>
        <w:t>A.</w:t>
      </w:r>
      <w:r>
        <w:rPr>
          <w:rFonts w:cs="Malgun Gothic" w:hAnsi="Malgun Gothic" w:eastAsia="Malgun Gothic" w:ascii="Malgun Gothic"/>
          <w:color w:val="919191"/>
          <w:w w:val="41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158"/>
          <w:position w:val="1"/>
          <w:sz w:val="15"/>
          <w:szCs w:val="15"/>
        </w:rPr>
        <w:t>"*-"'</w:t>
      </w:r>
      <w:r>
        <w:rPr>
          <w:rFonts w:cs="Times New Roman" w:hAnsi="Times New Roman" w:eastAsia="Times New Roman" w:ascii="Times New Roman"/>
          <w:color w:val="919191"/>
          <w:w w:val="86"/>
          <w:position w:val="1"/>
          <w:sz w:val="15"/>
          <w:szCs w:val="15"/>
        </w:rPr>
        <w:t>.a</w:t>
      </w:r>
      <w:r>
        <w:rPr>
          <w:rFonts w:cs="Times New Roman" w:hAnsi="Times New Roman" w:eastAsia="Times New Roman" w:ascii="Times New Roman"/>
          <w:color w:val="A4A4A4"/>
          <w:w w:val="112"/>
          <w:position w:val="1"/>
          <w:sz w:val="15"/>
          <w:szCs w:val="15"/>
        </w:rPr>
        <w:t>a</w:t>
      </w:r>
      <w:r>
        <w:rPr>
          <w:rFonts w:cs="Times New Roman" w:hAnsi="Times New Roman" w:eastAsia="Times New Roman" w:ascii="Times New Roman"/>
          <w:color w:val="919191"/>
          <w:w w:val="103"/>
          <w:position w:val="1"/>
          <w:sz w:val="15"/>
          <w:szCs w:val="15"/>
        </w:rPr>
        <w:t>"8.</w:t>
      </w:r>
      <w:r>
        <w:rPr>
          <w:rFonts w:cs="Malgun Gothic" w:hAnsi="Malgun Gothic" w:eastAsia="Malgun Gothic" w:ascii="Malgun Gothic"/>
          <w:color w:val="919191"/>
          <w:w w:val="36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171"/>
          <w:position w:val="1"/>
          <w:sz w:val="15"/>
          <w:szCs w:val="15"/>
        </w:rPr>
        <w:t>•</w:t>
      </w:r>
      <w:r>
        <w:rPr>
          <w:rFonts w:cs="Malgun Gothic" w:hAnsi="Malgun Gothic" w:eastAsia="Malgun Gothic" w:ascii="Malgun Gothic"/>
          <w:color w:val="A4A4A4"/>
          <w:w w:val="369"/>
          <w:position w:val="1"/>
          <w:sz w:val="15"/>
          <w:szCs w:val="15"/>
        </w:rPr>
        <w:t>�</w:t>
      </w:r>
      <w:r>
        <w:rPr>
          <w:rFonts w:cs="Times New Roman" w:hAnsi="Times New Roman" w:eastAsia="Times New Roman" w:ascii="Times New Roman"/>
          <w:color w:val="919191"/>
          <w:w w:val="92"/>
          <w:position w:val="1"/>
          <w:sz w:val="15"/>
          <w:szCs w:val="15"/>
        </w:rPr>
        <w:t>.te</w:t>
      </w:r>
      <w:r>
        <w:rPr>
          <w:rFonts w:cs="Times New Roman" w:hAnsi="Times New Roman" w:eastAsia="Times New Roman" w:ascii="Times New Roman"/>
          <w:color w:val="919191"/>
          <w:w w:val="117"/>
          <w:position w:val="1"/>
          <w:sz w:val="15"/>
          <w:szCs w:val="15"/>
        </w:rPr>
        <w:t>s:a</w:t>
      </w:r>
      <w:r>
        <w:rPr>
          <w:rFonts w:cs="Times New Roman" w:hAnsi="Times New Roman" w:eastAsia="Times New Roman" w:ascii="Times New Roman"/>
          <w:color w:val="A4A4A4"/>
          <w:w w:val="88"/>
          <w:position w:val="1"/>
          <w:sz w:val="15"/>
          <w:szCs w:val="15"/>
        </w:rPr>
        <w:t>11Yfdif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5"/>
          <w:szCs w:val="15"/>
        </w:rPr>
      </w:r>
    </w:p>
    <w:sectPr>
      <w:type w:val="continuous"/>
      <w:pgSz w:w="15520" w:h="11900" w:orient="landscape"/>
      <w:pgMar w:top="820" w:bottom="0" w:left="520" w:right="480"/>
      <w:cols w:num="2" w:equalWidth="off">
        <w:col w:w="1550" w:space="5728"/>
        <w:col w:w="7242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png"/><Relationship Id="rId5" Type="http://schemas.openxmlformats.org/officeDocument/2006/relationships/image" Target="media\image2.png"/><Relationship Id="rId6" Type="http://schemas.openxmlformats.org/officeDocument/2006/relationships/image" Target="media\image3.png"/><Relationship Id="rId7" Type="http://schemas.openxmlformats.org/officeDocument/2006/relationships/image" Target="media\image4.jpg"/><Relationship Id="rId8" Type="http://schemas.openxmlformats.org/officeDocument/2006/relationships/image" Target="media\image5.jpg"/><Relationship Id="rId9" Type="http://schemas.openxmlformats.org/officeDocument/2006/relationships/image" Target="media\image6.jpg"/><Relationship Id="rId10" Type="http://schemas.openxmlformats.org/officeDocument/2006/relationships/image" Target="media\image7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